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98AF7" w14:textId="77777777" w:rsidR="00602EB6" w:rsidRDefault="00602EB6">
      <w:pPr>
        <w:spacing w:line="200" w:lineRule="exact"/>
      </w:pPr>
    </w:p>
    <w:p w14:paraId="627DE6F7" w14:textId="77777777" w:rsidR="00602EB6" w:rsidRDefault="00AE110A">
      <w:pPr>
        <w:spacing w:before="24"/>
        <w:ind w:left="2133" w:right="1782" w:hanging="1"/>
        <w:jc w:val="center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F</w:t>
      </w:r>
      <w:r>
        <w:rPr>
          <w:b/>
          <w:spacing w:val="-2"/>
          <w:sz w:val="28"/>
          <w:szCs w:val="28"/>
        </w:rPr>
        <w:t>O</w:t>
      </w:r>
      <w:r>
        <w:rPr>
          <w:b/>
          <w:spacing w:val="2"/>
          <w:sz w:val="28"/>
          <w:szCs w:val="28"/>
        </w:rPr>
        <w:t>R</w:t>
      </w:r>
      <w:r>
        <w:rPr>
          <w:b/>
          <w:sz w:val="28"/>
          <w:szCs w:val="28"/>
        </w:rPr>
        <w:t>M</w:t>
      </w:r>
      <w:r>
        <w:rPr>
          <w:b/>
          <w:spacing w:val="1"/>
          <w:sz w:val="28"/>
          <w:szCs w:val="28"/>
        </w:rPr>
        <w:t>UL</w:t>
      </w:r>
      <w:r>
        <w:rPr>
          <w:b/>
          <w:spacing w:val="-1"/>
          <w:sz w:val="28"/>
          <w:szCs w:val="28"/>
        </w:rPr>
        <w:t>I</w:t>
      </w:r>
      <w:r>
        <w:rPr>
          <w:b/>
          <w:sz w:val="28"/>
          <w:szCs w:val="28"/>
        </w:rPr>
        <w:t xml:space="preserve">R </w:t>
      </w:r>
      <w:r>
        <w:rPr>
          <w:b/>
          <w:spacing w:val="1"/>
          <w:sz w:val="28"/>
          <w:szCs w:val="28"/>
        </w:rPr>
        <w:t>P</w:t>
      </w:r>
      <w:r>
        <w:rPr>
          <w:b/>
          <w:spacing w:val="-3"/>
          <w:sz w:val="28"/>
          <w:szCs w:val="28"/>
        </w:rPr>
        <w:t>E</w:t>
      </w:r>
      <w:r>
        <w:rPr>
          <w:b/>
          <w:spacing w:val="2"/>
          <w:sz w:val="28"/>
          <w:szCs w:val="28"/>
        </w:rPr>
        <w:t>N</w:t>
      </w:r>
      <w:r>
        <w:rPr>
          <w:b/>
          <w:spacing w:val="-2"/>
          <w:sz w:val="28"/>
          <w:szCs w:val="28"/>
        </w:rPr>
        <w:t>D</w:t>
      </w:r>
      <w:r>
        <w:rPr>
          <w:b/>
          <w:spacing w:val="2"/>
          <w:sz w:val="28"/>
          <w:szCs w:val="28"/>
        </w:rPr>
        <w:t>A</w:t>
      </w:r>
      <w:r>
        <w:rPr>
          <w:b/>
          <w:spacing w:val="1"/>
          <w:sz w:val="28"/>
          <w:szCs w:val="28"/>
        </w:rPr>
        <w:t>F</w:t>
      </w:r>
      <w:r>
        <w:rPr>
          <w:b/>
          <w:spacing w:val="-3"/>
          <w:sz w:val="28"/>
          <w:szCs w:val="28"/>
        </w:rPr>
        <w:t>T</w:t>
      </w:r>
      <w:r>
        <w:rPr>
          <w:b/>
          <w:spacing w:val="2"/>
          <w:sz w:val="28"/>
          <w:szCs w:val="28"/>
        </w:rPr>
        <w:t>AR</w:t>
      </w:r>
      <w:r>
        <w:rPr>
          <w:b/>
          <w:spacing w:val="-2"/>
          <w:sz w:val="28"/>
          <w:szCs w:val="28"/>
        </w:rPr>
        <w:t>A</w:t>
      </w:r>
      <w:r>
        <w:rPr>
          <w:b/>
          <w:sz w:val="28"/>
          <w:szCs w:val="28"/>
        </w:rPr>
        <w:t xml:space="preserve">N </w:t>
      </w:r>
      <w:r>
        <w:rPr>
          <w:b/>
          <w:spacing w:val="-2"/>
          <w:sz w:val="28"/>
          <w:szCs w:val="28"/>
        </w:rPr>
        <w:t>U</w:t>
      </w:r>
      <w:r>
        <w:rPr>
          <w:b/>
          <w:sz w:val="28"/>
          <w:szCs w:val="28"/>
        </w:rPr>
        <w:t>J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2"/>
          <w:sz w:val="28"/>
          <w:szCs w:val="28"/>
        </w:rPr>
        <w:t>A</w:t>
      </w:r>
      <w:r>
        <w:rPr>
          <w:b/>
          <w:sz w:val="28"/>
          <w:szCs w:val="28"/>
        </w:rPr>
        <w:t>N</w:t>
      </w:r>
      <w:r>
        <w:rPr>
          <w:b/>
          <w:spacing w:val="3"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S</w:t>
      </w:r>
      <w:r>
        <w:rPr>
          <w:b/>
          <w:spacing w:val="2"/>
          <w:sz w:val="28"/>
          <w:szCs w:val="28"/>
        </w:rPr>
        <w:t>KR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1"/>
          <w:sz w:val="28"/>
          <w:szCs w:val="28"/>
        </w:rPr>
        <w:t>P</w:t>
      </w:r>
      <w:r>
        <w:rPr>
          <w:b/>
          <w:sz w:val="28"/>
          <w:szCs w:val="28"/>
        </w:rPr>
        <w:t xml:space="preserve">SI </w:t>
      </w:r>
      <w:r>
        <w:rPr>
          <w:b/>
          <w:spacing w:val="1"/>
          <w:sz w:val="28"/>
          <w:szCs w:val="28"/>
        </w:rPr>
        <w:t>F</w:t>
      </w:r>
      <w:r>
        <w:rPr>
          <w:b/>
          <w:spacing w:val="2"/>
          <w:sz w:val="28"/>
          <w:szCs w:val="28"/>
        </w:rPr>
        <w:t>A</w:t>
      </w:r>
      <w:r>
        <w:rPr>
          <w:b/>
          <w:spacing w:val="-2"/>
          <w:sz w:val="28"/>
          <w:szCs w:val="28"/>
        </w:rPr>
        <w:t>K</w:t>
      </w:r>
      <w:r>
        <w:rPr>
          <w:b/>
          <w:spacing w:val="2"/>
          <w:sz w:val="28"/>
          <w:szCs w:val="28"/>
        </w:rPr>
        <w:t>U</w:t>
      </w:r>
      <w:r>
        <w:rPr>
          <w:b/>
          <w:spacing w:val="1"/>
          <w:sz w:val="28"/>
          <w:szCs w:val="28"/>
        </w:rPr>
        <w:t>L</w:t>
      </w:r>
      <w:r>
        <w:rPr>
          <w:b/>
          <w:spacing w:val="-3"/>
          <w:sz w:val="28"/>
          <w:szCs w:val="28"/>
        </w:rPr>
        <w:t>T</w:t>
      </w:r>
      <w:r>
        <w:rPr>
          <w:b/>
          <w:spacing w:val="2"/>
          <w:sz w:val="28"/>
          <w:szCs w:val="28"/>
        </w:rPr>
        <w:t>A</w:t>
      </w:r>
      <w:r>
        <w:rPr>
          <w:b/>
          <w:sz w:val="28"/>
          <w:szCs w:val="28"/>
        </w:rPr>
        <w:t>S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pacing w:val="2"/>
          <w:sz w:val="28"/>
          <w:szCs w:val="28"/>
        </w:rPr>
        <w:t>K</w:t>
      </w:r>
      <w:r>
        <w:rPr>
          <w:b/>
          <w:spacing w:val="1"/>
          <w:sz w:val="28"/>
          <w:szCs w:val="28"/>
        </w:rPr>
        <w:t>E</w:t>
      </w:r>
      <w:r>
        <w:rPr>
          <w:b/>
          <w:spacing w:val="-2"/>
          <w:sz w:val="28"/>
          <w:szCs w:val="28"/>
        </w:rPr>
        <w:t>GU</w:t>
      </w:r>
      <w:r>
        <w:rPr>
          <w:b/>
          <w:spacing w:val="2"/>
          <w:sz w:val="28"/>
          <w:szCs w:val="28"/>
        </w:rPr>
        <w:t>R</w:t>
      </w:r>
      <w:r>
        <w:rPr>
          <w:b/>
          <w:spacing w:val="-2"/>
          <w:sz w:val="28"/>
          <w:szCs w:val="28"/>
        </w:rPr>
        <w:t>U</w:t>
      </w:r>
      <w:r>
        <w:rPr>
          <w:b/>
          <w:spacing w:val="2"/>
          <w:sz w:val="28"/>
          <w:szCs w:val="28"/>
        </w:rPr>
        <w:t>A</w:t>
      </w:r>
      <w:r>
        <w:rPr>
          <w:b/>
          <w:sz w:val="28"/>
          <w:szCs w:val="28"/>
        </w:rPr>
        <w:t xml:space="preserve">N </w:t>
      </w:r>
      <w:r>
        <w:rPr>
          <w:b/>
          <w:spacing w:val="2"/>
          <w:sz w:val="28"/>
          <w:szCs w:val="28"/>
        </w:rPr>
        <w:t>D</w:t>
      </w:r>
      <w:r>
        <w:rPr>
          <w:b/>
          <w:spacing w:val="-2"/>
          <w:sz w:val="28"/>
          <w:szCs w:val="28"/>
        </w:rPr>
        <w:t>A</w:t>
      </w:r>
      <w:r>
        <w:rPr>
          <w:b/>
          <w:sz w:val="28"/>
          <w:szCs w:val="28"/>
        </w:rPr>
        <w:t>N</w:t>
      </w:r>
      <w:r>
        <w:rPr>
          <w:b/>
          <w:spacing w:val="3"/>
          <w:sz w:val="28"/>
          <w:szCs w:val="28"/>
        </w:rPr>
        <w:t xml:space="preserve"> </w:t>
      </w:r>
      <w:r>
        <w:rPr>
          <w:b/>
          <w:spacing w:val="-5"/>
          <w:sz w:val="28"/>
          <w:szCs w:val="28"/>
        </w:rPr>
        <w:t>I</w:t>
      </w:r>
      <w:r>
        <w:rPr>
          <w:b/>
          <w:spacing w:val="1"/>
          <w:sz w:val="28"/>
          <w:szCs w:val="28"/>
        </w:rPr>
        <w:t>L</w:t>
      </w:r>
      <w:r>
        <w:rPr>
          <w:b/>
          <w:sz w:val="28"/>
          <w:szCs w:val="28"/>
        </w:rPr>
        <w:t>MU</w:t>
      </w:r>
      <w:r>
        <w:rPr>
          <w:b/>
          <w:spacing w:val="3"/>
          <w:sz w:val="28"/>
          <w:szCs w:val="28"/>
        </w:rPr>
        <w:t xml:space="preserve"> </w:t>
      </w:r>
      <w:r>
        <w:rPr>
          <w:b/>
          <w:spacing w:val="-3"/>
          <w:sz w:val="28"/>
          <w:szCs w:val="28"/>
        </w:rPr>
        <w:t>P</w:t>
      </w:r>
      <w:r>
        <w:rPr>
          <w:b/>
          <w:spacing w:val="1"/>
          <w:sz w:val="28"/>
          <w:szCs w:val="28"/>
        </w:rPr>
        <w:t>E</w:t>
      </w:r>
      <w:r>
        <w:rPr>
          <w:b/>
          <w:spacing w:val="-2"/>
          <w:sz w:val="28"/>
          <w:szCs w:val="28"/>
        </w:rPr>
        <w:t>N</w:t>
      </w:r>
      <w:r>
        <w:rPr>
          <w:b/>
          <w:spacing w:val="2"/>
          <w:sz w:val="28"/>
          <w:szCs w:val="28"/>
        </w:rPr>
        <w:t>D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2"/>
          <w:sz w:val="28"/>
          <w:szCs w:val="28"/>
        </w:rPr>
        <w:t>D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-2"/>
          <w:sz w:val="28"/>
          <w:szCs w:val="28"/>
        </w:rPr>
        <w:t>K</w:t>
      </w:r>
      <w:r>
        <w:rPr>
          <w:b/>
          <w:spacing w:val="2"/>
          <w:sz w:val="28"/>
          <w:szCs w:val="28"/>
        </w:rPr>
        <w:t>A</w:t>
      </w:r>
      <w:r>
        <w:rPr>
          <w:b/>
          <w:sz w:val="28"/>
          <w:szCs w:val="28"/>
        </w:rPr>
        <w:t xml:space="preserve">N </w:t>
      </w:r>
      <w:r>
        <w:rPr>
          <w:b/>
          <w:spacing w:val="2"/>
          <w:sz w:val="28"/>
          <w:szCs w:val="28"/>
        </w:rPr>
        <w:t>UN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2"/>
          <w:sz w:val="28"/>
          <w:szCs w:val="28"/>
        </w:rPr>
        <w:t>V</w:t>
      </w:r>
      <w:r>
        <w:rPr>
          <w:b/>
          <w:spacing w:val="-3"/>
          <w:sz w:val="28"/>
          <w:szCs w:val="28"/>
        </w:rPr>
        <w:t>E</w:t>
      </w:r>
      <w:r>
        <w:rPr>
          <w:b/>
          <w:spacing w:val="2"/>
          <w:sz w:val="28"/>
          <w:szCs w:val="28"/>
        </w:rPr>
        <w:t>R</w:t>
      </w:r>
      <w:r>
        <w:rPr>
          <w:b/>
          <w:sz w:val="28"/>
          <w:szCs w:val="28"/>
        </w:rPr>
        <w:t>SIT</w:t>
      </w:r>
      <w:r>
        <w:rPr>
          <w:b/>
          <w:spacing w:val="-2"/>
          <w:sz w:val="28"/>
          <w:szCs w:val="28"/>
        </w:rPr>
        <w:t>A</w:t>
      </w:r>
      <w:r>
        <w:rPr>
          <w:b/>
          <w:sz w:val="28"/>
          <w:szCs w:val="28"/>
        </w:rPr>
        <w:t>S</w:t>
      </w:r>
      <w:r>
        <w:rPr>
          <w:b/>
          <w:spacing w:val="2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A</w:t>
      </w:r>
      <w:r>
        <w:rPr>
          <w:b/>
          <w:spacing w:val="1"/>
          <w:sz w:val="28"/>
          <w:szCs w:val="28"/>
        </w:rPr>
        <w:t>B</w:t>
      </w:r>
      <w:r>
        <w:rPr>
          <w:b/>
          <w:spacing w:val="-2"/>
          <w:sz w:val="28"/>
          <w:szCs w:val="28"/>
        </w:rPr>
        <w:t>D</w:t>
      </w:r>
      <w:r>
        <w:rPr>
          <w:b/>
          <w:spacing w:val="2"/>
          <w:sz w:val="28"/>
          <w:szCs w:val="28"/>
        </w:rPr>
        <w:t>U</w:t>
      </w:r>
      <w:r>
        <w:rPr>
          <w:b/>
          <w:spacing w:val="-2"/>
          <w:sz w:val="28"/>
          <w:szCs w:val="28"/>
        </w:rPr>
        <w:t>R</w:t>
      </w:r>
      <w:r>
        <w:rPr>
          <w:b/>
          <w:spacing w:val="2"/>
          <w:sz w:val="28"/>
          <w:szCs w:val="28"/>
        </w:rPr>
        <w:t>AC</w:t>
      </w:r>
      <w:r>
        <w:rPr>
          <w:b/>
          <w:spacing w:val="-2"/>
          <w:sz w:val="28"/>
          <w:szCs w:val="28"/>
        </w:rPr>
        <w:t>H</w:t>
      </w:r>
      <w:r>
        <w:rPr>
          <w:b/>
          <w:sz w:val="28"/>
          <w:szCs w:val="28"/>
        </w:rPr>
        <w:t>M</w:t>
      </w:r>
      <w:r>
        <w:rPr>
          <w:b/>
          <w:spacing w:val="-3"/>
          <w:sz w:val="28"/>
          <w:szCs w:val="28"/>
        </w:rPr>
        <w:t>A</w:t>
      </w:r>
      <w:r>
        <w:rPr>
          <w:b/>
          <w:sz w:val="28"/>
          <w:szCs w:val="28"/>
        </w:rPr>
        <w:t>N</w:t>
      </w:r>
      <w:r>
        <w:rPr>
          <w:b/>
          <w:spacing w:val="3"/>
          <w:sz w:val="28"/>
          <w:szCs w:val="28"/>
        </w:rPr>
        <w:t xml:space="preserve"> </w:t>
      </w:r>
      <w:r>
        <w:rPr>
          <w:b/>
          <w:sz w:val="28"/>
          <w:szCs w:val="28"/>
        </w:rPr>
        <w:t>S</w:t>
      </w:r>
      <w:r>
        <w:rPr>
          <w:b/>
          <w:spacing w:val="-2"/>
          <w:sz w:val="28"/>
          <w:szCs w:val="28"/>
        </w:rPr>
        <w:t>A</w:t>
      </w:r>
      <w:r>
        <w:rPr>
          <w:b/>
          <w:spacing w:val="1"/>
          <w:sz w:val="28"/>
          <w:szCs w:val="28"/>
        </w:rPr>
        <w:t>LE</w:t>
      </w:r>
      <w:r>
        <w:rPr>
          <w:b/>
          <w:sz w:val="28"/>
          <w:szCs w:val="28"/>
        </w:rPr>
        <w:t>H SI</w:t>
      </w:r>
      <w:r>
        <w:rPr>
          <w:b/>
          <w:spacing w:val="-3"/>
          <w:sz w:val="28"/>
          <w:szCs w:val="28"/>
        </w:rPr>
        <w:t>T</w:t>
      </w:r>
      <w:r>
        <w:rPr>
          <w:b/>
          <w:spacing w:val="2"/>
          <w:sz w:val="28"/>
          <w:szCs w:val="28"/>
        </w:rPr>
        <w:t>U</w:t>
      </w:r>
      <w:r>
        <w:rPr>
          <w:b/>
          <w:spacing w:val="1"/>
          <w:sz w:val="28"/>
          <w:szCs w:val="28"/>
        </w:rPr>
        <w:t>B</w:t>
      </w:r>
      <w:r>
        <w:rPr>
          <w:b/>
          <w:spacing w:val="-2"/>
          <w:sz w:val="28"/>
          <w:szCs w:val="28"/>
        </w:rPr>
        <w:t>O</w:t>
      </w:r>
      <w:r>
        <w:rPr>
          <w:b/>
          <w:spacing w:val="2"/>
          <w:sz w:val="28"/>
          <w:szCs w:val="28"/>
        </w:rPr>
        <w:t>ND</w:t>
      </w:r>
      <w:r>
        <w:rPr>
          <w:b/>
          <w:sz w:val="28"/>
          <w:szCs w:val="28"/>
        </w:rPr>
        <w:t>O</w:t>
      </w:r>
    </w:p>
    <w:p w14:paraId="13127863" w14:textId="77777777" w:rsidR="00602EB6" w:rsidRDefault="00602EB6">
      <w:pPr>
        <w:spacing w:before="15" w:line="260" w:lineRule="exact"/>
        <w:rPr>
          <w:sz w:val="26"/>
          <w:szCs w:val="26"/>
        </w:rPr>
      </w:pPr>
    </w:p>
    <w:p w14:paraId="46A11B99" w14:textId="437D89C7" w:rsidR="00602EB6" w:rsidRDefault="00AE110A">
      <w:pPr>
        <w:ind w:left="573" w:right="1321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NAM</w:t>
      </w:r>
      <w:r>
        <w:rPr>
          <w:sz w:val="24"/>
          <w:szCs w:val="24"/>
        </w:rPr>
        <w:t xml:space="preserve">A                     </w:t>
      </w:r>
      <w:proofErr w:type="gramStart"/>
      <w:r>
        <w:rPr>
          <w:sz w:val="24"/>
          <w:szCs w:val="24"/>
        </w:rPr>
        <w:t xml:space="preserve"> 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................................................................................................................. 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IM                          </w:t>
      </w:r>
      <w:proofErr w:type="gramStart"/>
      <w:r>
        <w:rPr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................................................................................................................. </w:t>
      </w:r>
      <w:r>
        <w:rPr>
          <w:spacing w:val="-1"/>
          <w:sz w:val="24"/>
          <w:szCs w:val="24"/>
        </w:rPr>
        <w:t>JUDU</w:t>
      </w:r>
      <w:r>
        <w:rPr>
          <w:sz w:val="24"/>
          <w:szCs w:val="24"/>
        </w:rPr>
        <w:t xml:space="preserve">L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K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PS</w:t>
      </w:r>
      <w:r>
        <w:rPr>
          <w:sz w:val="24"/>
          <w:szCs w:val="24"/>
        </w:rPr>
        <w:t xml:space="preserve">I     </w:t>
      </w:r>
      <w:proofErr w:type="gramStart"/>
      <w:r>
        <w:rPr>
          <w:sz w:val="24"/>
          <w:szCs w:val="24"/>
        </w:rPr>
        <w:t xml:space="preserve"> 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................................................................................................................. 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AMA</w:t>
      </w:r>
      <w:r>
        <w:rPr>
          <w:sz w:val="24"/>
          <w:szCs w:val="24"/>
        </w:rPr>
        <w:t xml:space="preserve">T             </w:t>
      </w:r>
      <w:proofErr w:type="gramStart"/>
      <w:r>
        <w:rPr>
          <w:sz w:val="24"/>
          <w:szCs w:val="24"/>
        </w:rPr>
        <w:t xml:space="preserve">  :</w:t>
      </w:r>
      <w:proofErr w:type="gramEnd"/>
      <w:r>
        <w:rPr>
          <w:sz w:val="24"/>
          <w:szCs w:val="24"/>
        </w:rPr>
        <w:t xml:space="preserve"> ................................................................................................................. </w:t>
      </w:r>
      <w:r>
        <w:rPr>
          <w:spacing w:val="-1"/>
          <w:sz w:val="24"/>
          <w:szCs w:val="24"/>
        </w:rPr>
        <w:t>NO</w:t>
      </w:r>
      <w:r>
        <w:rPr>
          <w:sz w:val="24"/>
          <w:szCs w:val="24"/>
        </w:rPr>
        <w:t xml:space="preserve">. 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P                    </w:t>
      </w:r>
      <w:r w:rsidR="006747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 xml:space="preserve"> </w:t>
      </w:r>
      <w:r w:rsidR="006747A0">
        <w:rPr>
          <w:sz w:val="24"/>
          <w:szCs w:val="24"/>
        </w:rPr>
        <w:t>: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...........</w:t>
      </w:r>
      <w:r>
        <w:rPr>
          <w:spacing w:val="1"/>
          <w:sz w:val="24"/>
          <w:szCs w:val="24"/>
        </w:rPr>
        <w:t>.</w:t>
      </w:r>
      <w:r>
        <w:rPr>
          <w:sz w:val="24"/>
          <w:szCs w:val="24"/>
        </w:rPr>
        <w:t>.....................................................................................................</w:t>
      </w:r>
    </w:p>
    <w:p w14:paraId="2DAC87D0" w14:textId="77777777" w:rsidR="00602EB6" w:rsidRDefault="00602EB6">
      <w:pPr>
        <w:spacing w:before="16" w:line="260" w:lineRule="exact"/>
        <w:rPr>
          <w:sz w:val="26"/>
          <w:szCs w:val="26"/>
        </w:rPr>
      </w:pPr>
    </w:p>
    <w:p w14:paraId="4EE2F820" w14:textId="77777777" w:rsidR="00602EB6" w:rsidRDefault="00AE110A">
      <w:pPr>
        <w:spacing w:line="260" w:lineRule="exact"/>
        <w:ind w:left="573" w:right="8168"/>
        <w:jc w:val="both"/>
        <w:rPr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>K</w:t>
      </w:r>
      <w:r>
        <w:rPr>
          <w:spacing w:val="1"/>
          <w:position w:val="-1"/>
          <w:sz w:val="24"/>
          <w:szCs w:val="24"/>
        </w:rPr>
        <w:t>ELE</w:t>
      </w:r>
      <w:r>
        <w:rPr>
          <w:spacing w:val="-1"/>
          <w:position w:val="-1"/>
          <w:sz w:val="24"/>
          <w:szCs w:val="24"/>
        </w:rPr>
        <w:t>NGKAP</w:t>
      </w:r>
      <w:r>
        <w:rPr>
          <w:spacing w:val="2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 xml:space="preserve">N    </w:t>
      </w:r>
      <w:proofErr w:type="gramStart"/>
      <w:r>
        <w:rPr>
          <w:position w:val="-1"/>
          <w:sz w:val="24"/>
          <w:szCs w:val="24"/>
        </w:rPr>
        <w:t xml:space="preserve"> 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:</w:t>
      </w:r>
      <w:proofErr w:type="gramEnd"/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5493"/>
        <w:gridCol w:w="4706"/>
      </w:tblGrid>
      <w:tr w:rsidR="00602EB6" w14:paraId="6820701A" w14:textId="77777777">
        <w:trPr>
          <w:trHeight w:hRule="exact" w:val="288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5BAFD" w14:textId="77777777" w:rsidR="00602EB6" w:rsidRDefault="00AE110A">
            <w:pPr>
              <w:spacing w:before="3" w:line="260" w:lineRule="exact"/>
              <w:ind w:left="108"/>
              <w:rPr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3742C" w14:textId="77777777" w:rsidR="00602EB6" w:rsidRDefault="00AE110A">
            <w:pPr>
              <w:spacing w:before="3" w:line="260" w:lineRule="exact"/>
              <w:ind w:left="1842" w:right="1849"/>
              <w:jc w:val="center"/>
              <w:rPr>
                <w:sz w:val="24"/>
                <w:szCs w:val="24"/>
              </w:rPr>
            </w:pPr>
            <w:r>
              <w:rPr>
                <w:b/>
                <w:spacing w:val="1"/>
                <w:sz w:val="24"/>
                <w:szCs w:val="24"/>
              </w:rPr>
              <w:t>K</w:t>
            </w:r>
            <w:r>
              <w:rPr>
                <w:b/>
                <w:sz w:val="24"/>
                <w:szCs w:val="24"/>
              </w:rPr>
              <w:t>ETE</w:t>
            </w:r>
            <w:r>
              <w:rPr>
                <w:b/>
                <w:spacing w:val="-1"/>
                <w:sz w:val="24"/>
                <w:szCs w:val="24"/>
              </w:rPr>
              <w:t>RAN</w:t>
            </w:r>
            <w:r>
              <w:rPr>
                <w:b/>
                <w:spacing w:val="1"/>
                <w:sz w:val="24"/>
                <w:szCs w:val="24"/>
              </w:rPr>
              <w:t>G</w:t>
            </w:r>
            <w:r>
              <w:rPr>
                <w:b/>
                <w:spacing w:val="-1"/>
                <w:sz w:val="24"/>
                <w:szCs w:val="24"/>
              </w:rPr>
              <w:t>A</w:t>
            </w:r>
            <w:r>
              <w:rPr>
                <w:b/>
                <w:sz w:val="24"/>
                <w:szCs w:val="24"/>
              </w:rPr>
              <w:t>N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C83FD" w14:textId="77777777" w:rsidR="00602EB6" w:rsidRDefault="00AE110A">
            <w:pPr>
              <w:spacing w:before="3" w:line="260" w:lineRule="exact"/>
              <w:ind w:left="1343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  <w:r>
              <w:rPr>
                <w:b/>
                <w:spacing w:val="-1"/>
                <w:sz w:val="24"/>
                <w:szCs w:val="24"/>
              </w:rPr>
              <w:t>U</w:t>
            </w:r>
            <w:r>
              <w:rPr>
                <w:b/>
                <w:spacing w:val="1"/>
                <w:sz w:val="24"/>
                <w:szCs w:val="24"/>
              </w:rPr>
              <w:t>K</w:t>
            </w: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2"/>
                <w:sz w:val="24"/>
                <w:szCs w:val="24"/>
              </w:rPr>
              <w:t>V</w:t>
            </w:r>
            <w:r>
              <w:rPr>
                <w:b/>
                <w:spacing w:val="-1"/>
                <w:sz w:val="24"/>
                <w:szCs w:val="24"/>
              </w:rPr>
              <w:t>A</w:t>
            </w:r>
            <w:r>
              <w:rPr>
                <w:b/>
                <w:sz w:val="24"/>
                <w:szCs w:val="24"/>
              </w:rPr>
              <w:t>L</w:t>
            </w:r>
            <w:r>
              <w:rPr>
                <w:b/>
                <w:spacing w:val="-1"/>
                <w:sz w:val="24"/>
                <w:szCs w:val="24"/>
              </w:rPr>
              <w:t>IDA</w:t>
            </w:r>
            <w:r>
              <w:rPr>
                <w:b/>
                <w:spacing w:val="2"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</w:rPr>
              <w:t>I</w:t>
            </w:r>
          </w:p>
        </w:tc>
      </w:tr>
      <w:tr w:rsidR="00602EB6" w14:paraId="600C6170" w14:textId="77777777">
        <w:trPr>
          <w:trHeight w:hRule="exact" w:val="51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98490" w14:textId="77777777" w:rsidR="00602EB6" w:rsidRDefault="00AE110A">
            <w:pPr>
              <w:spacing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7077" w14:textId="77777777" w:rsidR="00602EB6" w:rsidRDefault="00AE110A">
            <w:pPr>
              <w:spacing w:before="1" w:line="240" w:lineRule="exact"/>
              <w:ind w:left="103" w:right="88"/>
              <w:rPr>
                <w:sz w:val="22"/>
                <w:szCs w:val="22"/>
              </w:rPr>
            </w:pPr>
            <w:proofErr w:type="spellStart"/>
            <w:r>
              <w:rPr>
                <w:spacing w:val="1"/>
                <w:sz w:val="22"/>
                <w:szCs w:val="22"/>
              </w:rPr>
              <w:t>N</w:t>
            </w:r>
            <w:r>
              <w:rPr>
                <w:spacing w:val="-2"/>
                <w:sz w:val="22"/>
                <w:szCs w:val="22"/>
              </w:rPr>
              <w:t>as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h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Sk</w:t>
            </w:r>
            <w:r>
              <w:rPr>
                <w:spacing w:val="-1"/>
                <w:sz w:val="22"/>
                <w:szCs w:val="22"/>
              </w:rPr>
              <w:t>ri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3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se</w:t>
            </w:r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r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(</w:t>
            </w:r>
            <w:proofErr w:type="spellStart"/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ng</w:t>
            </w:r>
            <w:r>
              <w:rPr>
                <w:spacing w:val="-2"/>
                <w:sz w:val="22"/>
                <w:szCs w:val="22"/>
              </w:rPr>
              <w:t>g</w:t>
            </w:r>
            <w:r>
              <w:rPr>
                <w:spacing w:val="2"/>
                <w:sz w:val="22"/>
                <w:szCs w:val="22"/>
              </w:rPr>
              <w:t>un</w:t>
            </w:r>
            <w:r>
              <w:rPr>
                <w:spacing w:val="-6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m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p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pacing w:val="2"/>
                <w:sz w:val="22"/>
                <w:szCs w:val="22"/>
              </w:rPr>
              <w:t>ne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pacing w:val="2"/>
                <w:sz w:val="22"/>
                <w:szCs w:val="22"/>
              </w:rPr>
              <w:t>h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1"/>
                <w:sz w:val="22"/>
                <w:szCs w:val="22"/>
              </w:rPr>
              <w:t>w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a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h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47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EA4B24" w14:textId="77777777" w:rsidR="00602EB6" w:rsidRDefault="00602EB6">
            <w:pPr>
              <w:spacing w:before="5" w:line="100" w:lineRule="exact"/>
              <w:rPr>
                <w:sz w:val="10"/>
                <w:szCs w:val="10"/>
              </w:rPr>
            </w:pPr>
          </w:p>
          <w:p w14:paraId="4051699D" w14:textId="77777777" w:rsidR="00602EB6" w:rsidRDefault="00602EB6">
            <w:pPr>
              <w:spacing w:line="200" w:lineRule="exact"/>
            </w:pPr>
          </w:p>
          <w:p w14:paraId="0E4D7518" w14:textId="77777777" w:rsidR="00602EB6" w:rsidRDefault="00602EB6">
            <w:pPr>
              <w:spacing w:line="200" w:lineRule="exact"/>
            </w:pPr>
          </w:p>
          <w:p w14:paraId="4C91D104" w14:textId="77777777" w:rsidR="00602EB6" w:rsidRDefault="00AE110A">
            <w:pPr>
              <w:ind w:left="1755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b/>
                <w:spacing w:val="1"/>
                <w:sz w:val="22"/>
                <w:szCs w:val="22"/>
              </w:rPr>
              <w:t>K</w:t>
            </w:r>
            <w:r>
              <w:rPr>
                <w:b/>
                <w:spacing w:val="2"/>
                <w:sz w:val="22"/>
                <w:szCs w:val="22"/>
              </w:rPr>
              <w:t>a</w:t>
            </w:r>
            <w:r>
              <w:rPr>
                <w:b/>
                <w:spacing w:val="1"/>
                <w:sz w:val="22"/>
                <w:szCs w:val="22"/>
              </w:rPr>
              <w:t>.P</w:t>
            </w:r>
            <w:r>
              <w:rPr>
                <w:b/>
                <w:spacing w:val="-2"/>
                <w:sz w:val="22"/>
                <w:szCs w:val="22"/>
              </w:rPr>
              <w:t>ro</w:t>
            </w:r>
            <w:r>
              <w:rPr>
                <w:b/>
                <w:spacing w:val="2"/>
                <w:sz w:val="22"/>
                <w:szCs w:val="22"/>
              </w:rPr>
              <w:t>d</w:t>
            </w:r>
            <w:r>
              <w:rPr>
                <w:b/>
                <w:sz w:val="22"/>
                <w:szCs w:val="22"/>
              </w:rPr>
              <w:t>i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pacing w:val="1"/>
                <w:sz w:val="22"/>
                <w:szCs w:val="22"/>
              </w:rPr>
              <w:t>P</w:t>
            </w:r>
            <w:r>
              <w:rPr>
                <w:b/>
                <w:spacing w:val="-3"/>
                <w:sz w:val="22"/>
                <w:szCs w:val="22"/>
              </w:rPr>
              <w:t>G</w:t>
            </w:r>
            <w:r>
              <w:rPr>
                <w:b/>
                <w:spacing w:val="2"/>
                <w:sz w:val="22"/>
                <w:szCs w:val="22"/>
              </w:rPr>
              <w:t>S</w:t>
            </w:r>
            <w:r>
              <w:rPr>
                <w:b/>
                <w:sz w:val="22"/>
                <w:szCs w:val="22"/>
              </w:rPr>
              <w:t>D</w:t>
            </w:r>
          </w:p>
          <w:p w14:paraId="110C623E" w14:textId="77777777" w:rsidR="00602EB6" w:rsidRDefault="00602EB6">
            <w:pPr>
              <w:spacing w:before="7" w:line="160" w:lineRule="exact"/>
              <w:rPr>
                <w:sz w:val="16"/>
                <w:szCs w:val="16"/>
              </w:rPr>
            </w:pPr>
          </w:p>
          <w:p w14:paraId="2321AB8F" w14:textId="77777777" w:rsidR="00602EB6" w:rsidRDefault="00602EB6">
            <w:pPr>
              <w:spacing w:line="200" w:lineRule="exact"/>
            </w:pPr>
          </w:p>
          <w:p w14:paraId="5DBF47EB" w14:textId="77777777" w:rsidR="00602EB6" w:rsidRDefault="00602EB6">
            <w:pPr>
              <w:spacing w:line="200" w:lineRule="exact"/>
            </w:pPr>
          </w:p>
          <w:p w14:paraId="0E36DA57" w14:textId="77777777" w:rsidR="00602EB6" w:rsidRDefault="00602EB6">
            <w:pPr>
              <w:spacing w:line="200" w:lineRule="exact"/>
            </w:pPr>
          </w:p>
          <w:p w14:paraId="6962F885" w14:textId="77777777" w:rsidR="00602EB6" w:rsidRDefault="00602EB6">
            <w:pPr>
              <w:spacing w:line="200" w:lineRule="exact"/>
            </w:pPr>
          </w:p>
          <w:p w14:paraId="14E4FA02" w14:textId="77777777" w:rsidR="00602EB6" w:rsidRDefault="00602EB6">
            <w:pPr>
              <w:spacing w:line="200" w:lineRule="exact"/>
            </w:pPr>
          </w:p>
          <w:p w14:paraId="2F57E396" w14:textId="77777777" w:rsidR="00602EB6" w:rsidRDefault="00602EB6">
            <w:pPr>
              <w:spacing w:line="200" w:lineRule="exact"/>
            </w:pPr>
          </w:p>
          <w:p w14:paraId="59C2C88F" w14:textId="77777777" w:rsidR="00602EB6" w:rsidRDefault="00602EB6">
            <w:pPr>
              <w:spacing w:line="200" w:lineRule="exact"/>
            </w:pPr>
          </w:p>
          <w:p w14:paraId="2094F257" w14:textId="77777777" w:rsidR="00602EB6" w:rsidRDefault="00602EB6">
            <w:pPr>
              <w:spacing w:line="200" w:lineRule="exact"/>
            </w:pPr>
          </w:p>
          <w:p w14:paraId="0D21A5A9" w14:textId="77777777" w:rsidR="00602EB6" w:rsidRDefault="00AE110A">
            <w:pPr>
              <w:ind w:left="1189" w:right="649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Sya</w:t>
            </w:r>
            <w:r>
              <w:rPr>
                <w:b/>
                <w:sz w:val="22"/>
                <w:szCs w:val="22"/>
                <w:u w:val="thick" w:color="000000"/>
              </w:rPr>
              <w:t>rif</w:t>
            </w:r>
            <w:proofErr w:type="spellEnd"/>
            <w:r>
              <w:rPr>
                <w:b/>
                <w:sz w:val="22"/>
                <w:szCs w:val="22"/>
                <w:u w:val="thick" w:color="000000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u w:val="thick" w:color="000000"/>
              </w:rPr>
              <w:t>Ibnu</w:t>
            </w:r>
            <w:proofErr w:type="spellEnd"/>
            <w:r>
              <w:rPr>
                <w:b/>
                <w:sz w:val="22"/>
                <w:szCs w:val="22"/>
                <w:u w:val="thick" w:color="000000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u w:val="thick" w:color="000000"/>
              </w:rPr>
              <w:t>Rusydi</w:t>
            </w:r>
            <w:proofErr w:type="spellEnd"/>
            <w:r>
              <w:rPr>
                <w:b/>
                <w:sz w:val="22"/>
                <w:szCs w:val="22"/>
                <w:u w:val="thick" w:color="000000"/>
              </w:rPr>
              <w:t>, S</w:t>
            </w:r>
            <w:r>
              <w:rPr>
                <w:b/>
                <w:spacing w:val="-1"/>
                <w:sz w:val="22"/>
                <w:szCs w:val="22"/>
                <w:u w:val="thick" w:color="000000"/>
              </w:rPr>
              <w:t>S</w:t>
            </w:r>
            <w:r>
              <w:rPr>
                <w:b/>
                <w:sz w:val="22"/>
                <w:szCs w:val="22"/>
                <w:u w:val="thick" w:color="000000"/>
              </w:rPr>
              <w:t>,</w:t>
            </w:r>
            <w:r>
              <w:rPr>
                <w:b/>
                <w:spacing w:val="2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M</w:t>
            </w:r>
            <w:r>
              <w:rPr>
                <w:b/>
                <w:spacing w:val="-3"/>
                <w:sz w:val="22"/>
                <w:szCs w:val="22"/>
              </w:rPr>
              <w:t>.</w:t>
            </w:r>
            <w:r>
              <w:rPr>
                <w:b/>
                <w:spacing w:val="1"/>
                <w:sz w:val="22"/>
                <w:szCs w:val="22"/>
              </w:rPr>
              <w:t>P</w:t>
            </w:r>
            <w:r>
              <w:rPr>
                <w:b/>
                <w:sz w:val="22"/>
                <w:szCs w:val="22"/>
              </w:rPr>
              <w:t>d</w:t>
            </w:r>
            <w:proofErr w:type="spellEnd"/>
            <w:proofErr w:type="gramEnd"/>
          </w:p>
          <w:p w14:paraId="5EDD04C2" w14:textId="77777777" w:rsidR="00602EB6" w:rsidRDefault="00AE110A">
            <w:pPr>
              <w:spacing w:before="3"/>
              <w:ind w:left="1731"/>
              <w:rPr>
                <w:sz w:val="22"/>
                <w:szCs w:val="22"/>
              </w:rPr>
            </w:pPr>
            <w:r>
              <w:rPr>
                <w:b/>
                <w:spacing w:val="1"/>
                <w:sz w:val="22"/>
                <w:szCs w:val="22"/>
              </w:rPr>
              <w:t>N</w:t>
            </w:r>
            <w:r>
              <w:rPr>
                <w:b/>
                <w:spacing w:val="-2"/>
                <w:sz w:val="22"/>
                <w:szCs w:val="22"/>
              </w:rPr>
              <w:t>I</w:t>
            </w:r>
            <w:r>
              <w:rPr>
                <w:b/>
                <w:spacing w:val="1"/>
                <w:sz w:val="22"/>
                <w:szCs w:val="22"/>
              </w:rPr>
              <w:t>DN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9907160418</w:t>
            </w:r>
          </w:p>
        </w:tc>
      </w:tr>
      <w:tr w:rsidR="00602EB6" w14:paraId="333C265D" w14:textId="77777777">
        <w:trPr>
          <w:trHeight w:hRule="exact" w:val="26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2F328" w14:textId="77777777" w:rsidR="00602EB6" w:rsidRDefault="00AE110A">
            <w:pPr>
              <w:spacing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2DD5" w14:textId="77777777" w:rsidR="00602EB6" w:rsidRDefault="00AE110A">
            <w:pPr>
              <w:spacing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B</w:t>
            </w:r>
            <w:r>
              <w:rPr>
                <w:spacing w:val="2"/>
                <w:sz w:val="22"/>
                <w:szCs w:val="22"/>
              </w:rPr>
              <w:t>uk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i </w:t>
            </w:r>
            <w:r>
              <w:rPr>
                <w:spacing w:val="-3"/>
                <w:sz w:val="22"/>
                <w:szCs w:val="22"/>
              </w:rPr>
              <w:t>A</w:t>
            </w:r>
            <w:r>
              <w:rPr>
                <w:spacing w:val="1"/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U</w:t>
            </w:r>
            <w:r>
              <w:rPr>
                <w:spacing w:val="-1"/>
                <w:sz w:val="22"/>
                <w:szCs w:val="22"/>
              </w:rPr>
              <w:t>ji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Sk</w:t>
            </w:r>
            <w:r>
              <w:rPr>
                <w:spacing w:val="-1"/>
                <w:sz w:val="22"/>
                <w:szCs w:val="22"/>
              </w:rPr>
              <w:t>ri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D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pacing w:val="-2"/>
                <w:sz w:val="22"/>
                <w:szCs w:val="22"/>
              </w:rPr>
              <w:t>se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3"/>
                <w:sz w:val="22"/>
                <w:szCs w:val="22"/>
              </w:rPr>
              <w:t>m</w:t>
            </w:r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2"/>
                <w:sz w:val="22"/>
                <w:szCs w:val="22"/>
              </w:rPr>
              <w:t>nb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-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proofErr w:type="spellEnd"/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E61839" w14:textId="77777777" w:rsidR="00602EB6" w:rsidRDefault="00602EB6"/>
        </w:tc>
      </w:tr>
      <w:tr w:rsidR="00602EB6" w14:paraId="7FB22654" w14:textId="77777777">
        <w:trPr>
          <w:trHeight w:hRule="exact" w:val="26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8797" w14:textId="77777777" w:rsidR="00602EB6" w:rsidRDefault="00AE110A">
            <w:pPr>
              <w:spacing w:before="1"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8278" w14:textId="77777777" w:rsidR="00602EB6" w:rsidRDefault="00AE110A">
            <w:pPr>
              <w:spacing w:before="1"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</w:t>
            </w:r>
            <w:r>
              <w:rPr>
                <w:sz w:val="22"/>
                <w:szCs w:val="22"/>
              </w:rPr>
              <w:t>u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B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-3"/>
                <w:sz w:val="22"/>
                <w:szCs w:val="22"/>
              </w:rPr>
              <w:t>m</w:t>
            </w:r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2"/>
                <w:sz w:val="22"/>
                <w:szCs w:val="22"/>
              </w:rPr>
              <w:t>ng</w:t>
            </w:r>
            <w:r>
              <w:rPr>
                <w:spacing w:val="-6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1"/>
                <w:sz w:val="22"/>
                <w:szCs w:val="22"/>
              </w:rPr>
              <w:t>ri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i</w:t>
            </w:r>
            <w:proofErr w:type="spellEnd"/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1834E6" w14:textId="77777777" w:rsidR="00602EB6" w:rsidRDefault="00602EB6"/>
        </w:tc>
      </w:tr>
      <w:tr w:rsidR="00602EB6" w14:paraId="256DB9C0" w14:textId="77777777">
        <w:trPr>
          <w:trHeight w:hRule="exact" w:val="26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56F5B" w14:textId="77777777" w:rsidR="00602EB6" w:rsidRDefault="00AE110A">
            <w:pPr>
              <w:spacing w:before="1"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DE639" w14:textId="77777777" w:rsidR="00602EB6" w:rsidRDefault="00AE110A">
            <w:pPr>
              <w:spacing w:before="1"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</w:t>
            </w:r>
            <w:r>
              <w:rPr>
                <w:sz w:val="22"/>
                <w:szCs w:val="22"/>
              </w:rPr>
              <w:t>u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ese</w:t>
            </w:r>
            <w:r>
              <w:rPr>
                <w:spacing w:val="-1"/>
                <w:sz w:val="22"/>
                <w:szCs w:val="22"/>
              </w:rPr>
              <w:t>rt</w:t>
            </w:r>
            <w:r>
              <w:rPr>
                <w:sz w:val="22"/>
                <w:szCs w:val="22"/>
              </w:rPr>
              <w:t>a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S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o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se</w:t>
            </w:r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g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ud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s</w:t>
            </w:r>
            <w:proofErr w:type="spellEnd"/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B615C3" w14:textId="77777777" w:rsidR="00602EB6" w:rsidRDefault="00602EB6"/>
        </w:tc>
      </w:tr>
      <w:tr w:rsidR="00602EB6" w14:paraId="07D8E663" w14:textId="77777777">
        <w:trPr>
          <w:trHeight w:hRule="exact" w:val="26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BC167" w14:textId="77777777" w:rsidR="00602EB6" w:rsidRDefault="00AE110A">
            <w:pPr>
              <w:spacing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797A3" w14:textId="77777777" w:rsidR="00602EB6" w:rsidRDefault="00AE110A">
            <w:pPr>
              <w:spacing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</w:t>
            </w:r>
            <w:r>
              <w:rPr>
                <w:sz w:val="22"/>
                <w:szCs w:val="22"/>
              </w:rPr>
              <w:t>u</w:t>
            </w:r>
            <w:proofErr w:type="spellEnd"/>
            <w:r>
              <w:rPr>
                <w:spacing w:val="4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3"/>
                <w:sz w:val="22"/>
                <w:szCs w:val="22"/>
              </w:rPr>
              <w:t>K</w:t>
            </w:r>
            <w:r>
              <w:rPr>
                <w:spacing w:val="2"/>
                <w:sz w:val="22"/>
                <w:szCs w:val="22"/>
              </w:rPr>
              <w:t>un</w:t>
            </w:r>
            <w:r>
              <w:rPr>
                <w:spacing w:val="-1"/>
                <w:sz w:val="22"/>
                <w:szCs w:val="22"/>
              </w:rPr>
              <w:t>j</w:t>
            </w:r>
            <w:r>
              <w:rPr>
                <w:spacing w:val="-2"/>
                <w:sz w:val="22"/>
                <w:szCs w:val="22"/>
              </w:rPr>
              <w:t>u</w:t>
            </w:r>
            <w:r>
              <w:rPr>
                <w:spacing w:val="2"/>
                <w:sz w:val="22"/>
                <w:szCs w:val="22"/>
              </w:rPr>
              <w:t>ng</w:t>
            </w:r>
            <w:r>
              <w:rPr>
                <w:spacing w:val="-6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R</w:t>
            </w:r>
            <w:r>
              <w:rPr>
                <w:spacing w:val="2"/>
                <w:sz w:val="22"/>
                <w:szCs w:val="22"/>
              </w:rPr>
              <w:t>u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B</w:t>
            </w:r>
            <w:r>
              <w:rPr>
                <w:spacing w:val="-2"/>
                <w:sz w:val="22"/>
                <w:szCs w:val="22"/>
              </w:rPr>
              <w:t>ac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P</w:t>
            </w:r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410E93" w14:textId="77777777" w:rsidR="00602EB6" w:rsidRDefault="00602EB6"/>
        </w:tc>
      </w:tr>
      <w:tr w:rsidR="00602EB6" w14:paraId="5752D05D" w14:textId="77777777">
        <w:trPr>
          <w:trHeight w:hRule="exact" w:val="26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B144C" w14:textId="77777777" w:rsidR="00602EB6" w:rsidRDefault="00AE110A">
            <w:pPr>
              <w:spacing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6127" w14:textId="77777777" w:rsidR="00602EB6" w:rsidRDefault="00AE110A">
            <w:pPr>
              <w:spacing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</w:t>
            </w:r>
            <w:r>
              <w:rPr>
                <w:sz w:val="22"/>
                <w:szCs w:val="22"/>
              </w:rPr>
              <w:t>u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6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s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pacing w:val="-1"/>
                <w:sz w:val="22"/>
                <w:szCs w:val="22"/>
              </w:rPr>
              <w:t>j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2"/>
                <w:sz w:val="22"/>
                <w:szCs w:val="22"/>
              </w:rPr>
              <w:t>u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b</w:t>
            </w:r>
            <w:r>
              <w:rPr>
                <w:spacing w:val="-2"/>
                <w:sz w:val="22"/>
                <w:szCs w:val="22"/>
              </w:rPr>
              <w:t>ac</w:t>
            </w:r>
            <w:r>
              <w:rPr>
                <w:sz w:val="22"/>
                <w:szCs w:val="22"/>
              </w:rPr>
              <w:t>a</w:t>
            </w:r>
            <w:proofErr w:type="spellEnd"/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P</w:t>
            </w:r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9A0230" w14:textId="77777777" w:rsidR="00602EB6" w:rsidRDefault="00602EB6"/>
        </w:tc>
      </w:tr>
      <w:tr w:rsidR="00602EB6" w14:paraId="01A37147" w14:textId="77777777">
        <w:trPr>
          <w:trHeight w:hRule="exact" w:val="26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07354" w14:textId="77777777" w:rsidR="00602EB6" w:rsidRDefault="00AE110A">
            <w:pPr>
              <w:spacing w:before="1"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1470" w14:textId="77777777" w:rsidR="00602EB6" w:rsidRDefault="00AE110A">
            <w:pPr>
              <w:spacing w:before="1"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K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,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KK</w:t>
            </w:r>
            <w:r>
              <w:rPr>
                <w:sz w:val="22"/>
                <w:szCs w:val="22"/>
              </w:rPr>
              <w:t>,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Ij</w:t>
            </w:r>
            <w:r>
              <w:rPr>
                <w:spacing w:val="-2"/>
                <w:sz w:val="22"/>
                <w:szCs w:val="22"/>
              </w:rPr>
              <w:t>aza</w:t>
            </w:r>
            <w:r>
              <w:rPr>
                <w:sz w:val="22"/>
                <w:szCs w:val="22"/>
              </w:rPr>
              <w:t>h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M</w:t>
            </w:r>
            <w:r>
              <w:rPr>
                <w:spacing w:val="5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,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a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h</w:t>
            </w:r>
            <w:r>
              <w:rPr>
                <w:spacing w:val="-1"/>
                <w:sz w:val="22"/>
                <w:szCs w:val="22"/>
              </w:rPr>
              <w:t>ir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8DEC00" w14:textId="77777777" w:rsidR="00602EB6" w:rsidRDefault="00602EB6"/>
        </w:tc>
      </w:tr>
      <w:tr w:rsidR="00602EB6" w14:paraId="75AE241B" w14:textId="77777777">
        <w:trPr>
          <w:trHeight w:hRule="exact" w:val="516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69E3" w14:textId="77777777" w:rsidR="00602EB6" w:rsidRDefault="00AE110A">
            <w:pPr>
              <w:spacing w:before="1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4130B" w14:textId="77777777" w:rsidR="00602EB6" w:rsidRDefault="00AE110A">
            <w:pPr>
              <w:spacing w:before="5" w:line="240" w:lineRule="exact"/>
              <w:ind w:left="103" w:right="27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S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rtifi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t</w:t>
            </w:r>
            <w:proofErr w:type="spellEnd"/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5"/>
                <w:sz w:val="22"/>
                <w:szCs w:val="22"/>
              </w:rPr>
              <w:t>i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h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se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a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ku</w:t>
            </w:r>
            <w:r>
              <w:rPr>
                <w:spacing w:val="-1"/>
                <w:sz w:val="22"/>
                <w:szCs w:val="22"/>
              </w:rPr>
              <w:t>li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h</w:t>
            </w:r>
            <w:proofErr w:type="spellEnd"/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(</w:t>
            </w:r>
            <w:r>
              <w:rPr>
                <w:spacing w:val="1"/>
                <w:sz w:val="22"/>
                <w:szCs w:val="22"/>
              </w:rPr>
              <w:t>KKN</w:t>
            </w:r>
            <w:r>
              <w:rPr>
                <w:sz w:val="22"/>
                <w:szCs w:val="22"/>
              </w:rPr>
              <w:t>,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4"/>
                <w:sz w:val="22"/>
                <w:szCs w:val="22"/>
              </w:rPr>
              <w:t>M</w:t>
            </w:r>
            <w:r>
              <w:rPr>
                <w:spacing w:val="1"/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1"/>
                <w:sz w:val="22"/>
                <w:szCs w:val="22"/>
              </w:rPr>
              <w:t>ll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2B4976" w14:textId="77777777" w:rsidR="00602EB6" w:rsidRDefault="00602EB6"/>
        </w:tc>
      </w:tr>
      <w:tr w:rsidR="00602EB6" w14:paraId="76CBE817" w14:textId="77777777">
        <w:trPr>
          <w:trHeight w:hRule="exact" w:val="26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23E8" w14:textId="77777777" w:rsidR="00602EB6" w:rsidRDefault="00AE110A">
            <w:pPr>
              <w:spacing w:line="240" w:lineRule="exact"/>
              <w:ind w:left="195" w:right="1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5E1C" w14:textId="77777777" w:rsidR="00602EB6" w:rsidRDefault="00AE110A">
            <w:pPr>
              <w:spacing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B</w:t>
            </w:r>
            <w:r>
              <w:rPr>
                <w:spacing w:val="2"/>
                <w:sz w:val="22"/>
                <w:szCs w:val="22"/>
              </w:rPr>
              <w:t>uk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i </w:t>
            </w:r>
            <w:r>
              <w:rPr>
                <w:spacing w:val="-2"/>
                <w:sz w:val="22"/>
                <w:szCs w:val="22"/>
              </w:rPr>
              <w:t>P</w:t>
            </w:r>
            <w:r>
              <w:rPr>
                <w:spacing w:val="2"/>
                <w:sz w:val="22"/>
                <w:szCs w:val="22"/>
              </w:rPr>
              <w:t>ub</w:t>
            </w:r>
            <w:r>
              <w:rPr>
                <w:spacing w:val="-1"/>
                <w:sz w:val="22"/>
                <w:szCs w:val="22"/>
              </w:rPr>
              <w:t>li</w:t>
            </w:r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h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rti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l</w:t>
            </w:r>
            <w:proofErr w:type="spellEnd"/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(</w:t>
            </w:r>
            <w:proofErr w:type="spellStart"/>
            <w:r>
              <w:rPr>
                <w:spacing w:val="1"/>
                <w:sz w:val="22"/>
                <w:szCs w:val="22"/>
              </w:rPr>
              <w:t>L</w:t>
            </w:r>
            <w:r>
              <w:rPr>
                <w:spacing w:val="-2"/>
                <w:sz w:val="22"/>
                <w:szCs w:val="22"/>
              </w:rPr>
              <w:t>o</w:t>
            </w:r>
            <w:r>
              <w:rPr>
                <w:spacing w:val="1"/>
                <w:sz w:val="22"/>
                <w:szCs w:val="22"/>
              </w:rPr>
              <w:t>A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29486B" w14:textId="77777777" w:rsidR="00602EB6" w:rsidRDefault="00602EB6"/>
        </w:tc>
      </w:tr>
      <w:tr w:rsidR="00602EB6" w14:paraId="00B39AD0" w14:textId="77777777">
        <w:trPr>
          <w:trHeight w:hRule="exact" w:val="26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3B58B" w14:textId="77777777" w:rsidR="00602EB6" w:rsidRDefault="00AE110A">
            <w:pPr>
              <w:spacing w:line="240" w:lineRule="exact"/>
              <w:ind w:left="17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10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83A49" w14:textId="77777777" w:rsidR="00602EB6" w:rsidRDefault="00AE110A">
            <w:pPr>
              <w:spacing w:line="240" w:lineRule="exact"/>
              <w:ind w:left="10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H</w:t>
            </w:r>
            <w:r>
              <w:rPr>
                <w:spacing w:val="-2"/>
                <w:sz w:val="22"/>
                <w:szCs w:val="22"/>
              </w:rPr>
              <w:t>as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l </w:t>
            </w:r>
            <w:proofErr w:type="spellStart"/>
            <w:r>
              <w:rPr>
                <w:spacing w:val="2"/>
                <w:sz w:val="22"/>
                <w:szCs w:val="22"/>
              </w:rPr>
              <w:t>c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k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pacing w:val="2"/>
                <w:sz w:val="22"/>
                <w:szCs w:val="22"/>
              </w:rPr>
              <w:t>u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pacing w:val="-1"/>
                <w:sz w:val="22"/>
                <w:szCs w:val="22"/>
              </w:rPr>
              <w:t>iti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rti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l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maksimal</w:t>
            </w:r>
            <w:proofErr w:type="spellEnd"/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30</w:t>
            </w:r>
            <w:r>
              <w:rPr>
                <w:sz w:val="22"/>
                <w:szCs w:val="22"/>
              </w:rPr>
              <w:t>%)</w:t>
            </w:r>
          </w:p>
        </w:tc>
        <w:tc>
          <w:tcPr>
            <w:tcW w:w="47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D0E379" w14:textId="77777777" w:rsidR="00602EB6" w:rsidRDefault="00602EB6"/>
        </w:tc>
      </w:tr>
      <w:tr w:rsidR="00602EB6" w14:paraId="624B7D93" w14:textId="77777777">
        <w:trPr>
          <w:trHeight w:hRule="exact" w:val="51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7B8DD" w14:textId="765C7D74" w:rsidR="00602EB6" w:rsidRDefault="00AE110A">
            <w:pPr>
              <w:spacing w:before="2"/>
              <w:ind w:left="17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1</w:t>
            </w:r>
            <w:r w:rsidR="00AE0EB2">
              <w:rPr>
                <w:spacing w:val="2"/>
                <w:sz w:val="22"/>
                <w:szCs w:val="22"/>
              </w:rPr>
              <w:t>1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BCC4E" w14:textId="77777777" w:rsidR="00602EB6" w:rsidRDefault="00AE110A">
            <w:pPr>
              <w:spacing w:before="6" w:line="240" w:lineRule="exact"/>
              <w:ind w:left="103" w:right="126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B</w:t>
            </w:r>
            <w:r>
              <w:rPr>
                <w:spacing w:val="2"/>
                <w:sz w:val="22"/>
                <w:szCs w:val="22"/>
              </w:rPr>
              <w:t>uk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i </w:t>
            </w:r>
            <w:proofErr w:type="spellStart"/>
            <w:r>
              <w:rPr>
                <w:spacing w:val="2"/>
                <w:sz w:val="22"/>
                <w:szCs w:val="22"/>
              </w:rPr>
              <w:t>S</w:t>
            </w:r>
            <w:r>
              <w:rPr>
                <w:spacing w:val="-2"/>
                <w:sz w:val="22"/>
                <w:szCs w:val="22"/>
              </w:rPr>
              <w:t>c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pacing w:val="-2"/>
                <w:sz w:val="22"/>
                <w:szCs w:val="22"/>
              </w:rPr>
              <w:t>ee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2"/>
                <w:sz w:val="22"/>
                <w:szCs w:val="22"/>
              </w:rPr>
              <w:t>hoo</w:t>
            </w:r>
            <w:r>
              <w:rPr>
                <w:sz w:val="22"/>
                <w:szCs w:val="22"/>
              </w:rPr>
              <w:t>t</w:t>
            </w:r>
            <w:proofErr w:type="spellEnd"/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up</w:t>
            </w:r>
            <w:r>
              <w:rPr>
                <w:spacing w:val="-5"/>
                <w:sz w:val="22"/>
                <w:szCs w:val="22"/>
              </w:rPr>
              <w:t>l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d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fil</w:t>
            </w:r>
            <w:r>
              <w:rPr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1"/>
                <w:sz w:val="22"/>
                <w:szCs w:val="22"/>
              </w:rPr>
              <w:t>ri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rti</w:t>
            </w:r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k</w:t>
            </w:r>
            <w:r>
              <w:rPr>
                <w:sz w:val="22"/>
                <w:szCs w:val="22"/>
              </w:rPr>
              <w:t>e</w:t>
            </w:r>
            <w:proofErr w:type="spellEnd"/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G</w:t>
            </w:r>
            <w:r>
              <w:rPr>
                <w:spacing w:val="2"/>
                <w:sz w:val="22"/>
                <w:szCs w:val="22"/>
              </w:rPr>
              <w:t>oog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 xml:space="preserve">e </w:t>
            </w:r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1"/>
                <w:sz w:val="22"/>
                <w:szCs w:val="22"/>
              </w:rPr>
              <w:t>ri</w:t>
            </w:r>
            <w:r>
              <w:rPr>
                <w:spacing w:val="2"/>
                <w:sz w:val="22"/>
                <w:szCs w:val="22"/>
              </w:rPr>
              <w:t>v</w:t>
            </w:r>
            <w:r>
              <w:rPr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1"/>
                <w:sz w:val="22"/>
                <w:szCs w:val="22"/>
              </w:rPr>
              <w:t>f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ku</w:t>
            </w:r>
            <w:r>
              <w:rPr>
                <w:spacing w:val="-1"/>
                <w:sz w:val="22"/>
                <w:szCs w:val="22"/>
              </w:rPr>
              <w:t>lt</w:t>
            </w:r>
            <w:r>
              <w:rPr>
                <w:sz w:val="22"/>
                <w:szCs w:val="22"/>
              </w:rPr>
              <w:t>as</w:t>
            </w:r>
            <w:proofErr w:type="spellEnd"/>
          </w:p>
        </w:tc>
        <w:tc>
          <w:tcPr>
            <w:tcW w:w="47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993E5" w14:textId="77777777" w:rsidR="00602EB6" w:rsidRDefault="00602EB6"/>
        </w:tc>
      </w:tr>
      <w:tr w:rsidR="00602EB6" w14:paraId="24F1E2AD" w14:textId="77777777">
        <w:trPr>
          <w:trHeight w:hRule="exact" w:val="178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D51E3" w14:textId="714C0413" w:rsidR="00602EB6" w:rsidRDefault="00AE110A">
            <w:pPr>
              <w:spacing w:before="1"/>
              <w:ind w:left="17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1</w:t>
            </w:r>
            <w:r w:rsidR="00AE0EB2">
              <w:rPr>
                <w:spacing w:val="2"/>
                <w:sz w:val="22"/>
                <w:szCs w:val="22"/>
              </w:rPr>
              <w:t>2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B3101" w14:textId="77777777" w:rsidR="00602EB6" w:rsidRDefault="00AE110A">
            <w:pPr>
              <w:spacing w:before="1"/>
              <w:ind w:left="103"/>
              <w:rPr>
                <w:sz w:val="22"/>
                <w:szCs w:val="22"/>
              </w:rPr>
            </w:pP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r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ng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L</w:t>
            </w:r>
            <w:r>
              <w:rPr>
                <w:spacing w:val="2"/>
                <w:sz w:val="22"/>
                <w:szCs w:val="22"/>
              </w:rPr>
              <w:t>un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F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ku</w:t>
            </w:r>
            <w:r>
              <w:rPr>
                <w:spacing w:val="-1"/>
                <w:sz w:val="22"/>
                <w:szCs w:val="22"/>
              </w:rPr>
              <w:t>lt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s</w:t>
            </w:r>
            <w:proofErr w:type="spellEnd"/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3CE68" w14:textId="77777777" w:rsidR="00602EB6" w:rsidRDefault="00AE110A">
            <w:pPr>
              <w:spacing w:before="1"/>
              <w:ind w:left="1399" w:right="1403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</w:t>
            </w:r>
            <w:r>
              <w:rPr>
                <w:b/>
                <w:spacing w:val="2"/>
                <w:sz w:val="22"/>
                <w:szCs w:val="22"/>
              </w:rPr>
              <w:t>ak</w:t>
            </w:r>
            <w:r>
              <w:rPr>
                <w:b/>
                <w:spacing w:val="-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 xml:space="preserve">l </w:t>
            </w:r>
            <w:proofErr w:type="spellStart"/>
            <w:r>
              <w:rPr>
                <w:b/>
                <w:spacing w:val="1"/>
                <w:sz w:val="22"/>
                <w:szCs w:val="22"/>
              </w:rPr>
              <w:t>D</w:t>
            </w:r>
            <w:r>
              <w:rPr>
                <w:b/>
                <w:spacing w:val="-2"/>
                <w:sz w:val="22"/>
                <w:szCs w:val="22"/>
              </w:rPr>
              <w:t>e</w:t>
            </w:r>
            <w:r>
              <w:rPr>
                <w:b/>
                <w:spacing w:val="2"/>
                <w:sz w:val="22"/>
                <w:szCs w:val="22"/>
              </w:rPr>
              <w:t>k</w:t>
            </w:r>
            <w:r>
              <w:rPr>
                <w:b/>
                <w:spacing w:val="-2"/>
                <w:sz w:val="22"/>
                <w:szCs w:val="22"/>
              </w:rPr>
              <w:t>a</w:t>
            </w:r>
            <w:r>
              <w:rPr>
                <w:b/>
                <w:sz w:val="22"/>
                <w:szCs w:val="22"/>
              </w:rPr>
              <w:t>n</w:t>
            </w:r>
            <w:proofErr w:type="spellEnd"/>
            <w:r>
              <w:rPr>
                <w:b/>
                <w:spacing w:val="2"/>
                <w:sz w:val="22"/>
                <w:szCs w:val="22"/>
              </w:rPr>
              <w:t xml:space="preserve"> </w:t>
            </w:r>
            <w:r>
              <w:rPr>
                <w:b/>
                <w:spacing w:val="-2"/>
                <w:sz w:val="22"/>
                <w:szCs w:val="22"/>
              </w:rPr>
              <w:t>F</w:t>
            </w:r>
            <w:r>
              <w:rPr>
                <w:b/>
                <w:spacing w:val="1"/>
                <w:sz w:val="22"/>
                <w:szCs w:val="22"/>
              </w:rPr>
              <w:t>K</w:t>
            </w:r>
            <w:r>
              <w:rPr>
                <w:b/>
                <w:spacing w:val="-2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P</w:t>
            </w:r>
          </w:p>
          <w:p w14:paraId="3B42137E" w14:textId="77777777" w:rsidR="00602EB6" w:rsidRDefault="00602EB6">
            <w:pPr>
              <w:spacing w:line="200" w:lineRule="exact"/>
            </w:pPr>
          </w:p>
          <w:p w14:paraId="70F2ACF3" w14:textId="77777777" w:rsidR="00602EB6" w:rsidRDefault="00602EB6">
            <w:pPr>
              <w:spacing w:line="200" w:lineRule="exact"/>
            </w:pPr>
          </w:p>
          <w:p w14:paraId="28E1E0DD" w14:textId="77777777" w:rsidR="00602EB6" w:rsidRDefault="00602EB6">
            <w:pPr>
              <w:spacing w:line="200" w:lineRule="exact"/>
            </w:pPr>
          </w:p>
          <w:p w14:paraId="7C7C380D" w14:textId="77777777" w:rsidR="00602EB6" w:rsidRDefault="00602EB6">
            <w:pPr>
              <w:spacing w:line="200" w:lineRule="exact"/>
            </w:pPr>
          </w:p>
          <w:p w14:paraId="447F4CA6" w14:textId="77777777" w:rsidR="00602EB6" w:rsidRDefault="00602EB6">
            <w:pPr>
              <w:spacing w:before="11" w:line="200" w:lineRule="exact"/>
            </w:pPr>
          </w:p>
          <w:p w14:paraId="62AC54F1" w14:textId="77777777" w:rsidR="00602EB6" w:rsidRDefault="00AE110A">
            <w:pPr>
              <w:ind w:left="1121" w:right="1125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b/>
                <w:spacing w:val="1"/>
                <w:sz w:val="22"/>
                <w:szCs w:val="22"/>
                <w:u w:val="thick" w:color="000000"/>
              </w:rPr>
              <w:t>H</w:t>
            </w:r>
            <w:r>
              <w:rPr>
                <w:b/>
                <w:spacing w:val="-2"/>
                <w:sz w:val="22"/>
                <w:szCs w:val="22"/>
                <w:u w:val="thick" w:color="000000"/>
              </w:rPr>
              <w:t>e</w:t>
            </w:r>
            <w:r>
              <w:rPr>
                <w:b/>
                <w:spacing w:val="-1"/>
                <w:sz w:val="22"/>
                <w:szCs w:val="22"/>
                <w:u w:val="thick" w:color="000000"/>
              </w:rPr>
              <w:t>l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d</w:t>
            </w:r>
            <w:r>
              <w:rPr>
                <w:b/>
                <w:spacing w:val="-1"/>
                <w:sz w:val="22"/>
                <w:szCs w:val="22"/>
                <w:u w:val="thick" w:color="000000"/>
              </w:rPr>
              <w:t>i</w:t>
            </w:r>
            <w:r>
              <w:rPr>
                <w:b/>
                <w:sz w:val="22"/>
                <w:szCs w:val="22"/>
                <w:u w:val="thick" w:color="000000"/>
              </w:rPr>
              <w:t>e</w:t>
            </w:r>
            <w:proofErr w:type="spellEnd"/>
            <w:r>
              <w:rPr>
                <w:b/>
                <w:spacing w:val="-1"/>
                <w:sz w:val="22"/>
                <w:szCs w:val="22"/>
                <w:u w:val="thick" w:color="000000"/>
              </w:rPr>
              <w:t xml:space="preserve"> </w:t>
            </w:r>
            <w:proofErr w:type="spellStart"/>
            <w:r>
              <w:rPr>
                <w:b/>
                <w:spacing w:val="1"/>
                <w:sz w:val="22"/>
                <w:szCs w:val="22"/>
                <w:u w:val="thick" w:color="000000"/>
              </w:rPr>
              <w:t>B</w:t>
            </w:r>
            <w:r>
              <w:rPr>
                <w:b/>
                <w:spacing w:val="-2"/>
                <w:sz w:val="22"/>
                <w:szCs w:val="22"/>
                <w:u w:val="thick" w:color="000000"/>
              </w:rPr>
              <w:t>r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a</w:t>
            </w:r>
            <w:r>
              <w:rPr>
                <w:b/>
                <w:sz w:val="22"/>
                <w:szCs w:val="22"/>
                <w:u w:val="thick" w:color="000000"/>
              </w:rPr>
              <w:t>m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an</w:t>
            </w:r>
            <w:r>
              <w:rPr>
                <w:b/>
                <w:spacing w:val="-1"/>
                <w:sz w:val="22"/>
                <w:szCs w:val="22"/>
                <w:u w:val="thick" w:color="000000"/>
              </w:rPr>
              <w:t>t</w:t>
            </w:r>
            <w:r>
              <w:rPr>
                <w:b/>
                <w:spacing w:val="-2"/>
                <w:sz w:val="22"/>
                <w:szCs w:val="22"/>
                <w:u w:val="thick" w:color="000000"/>
              </w:rPr>
              <w:t>h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a</w:t>
            </w:r>
            <w:proofErr w:type="spellEnd"/>
            <w:r>
              <w:rPr>
                <w:b/>
                <w:sz w:val="22"/>
                <w:szCs w:val="22"/>
                <w:u w:val="thick" w:color="000000"/>
              </w:rPr>
              <w:t>,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 xml:space="preserve"> </w:t>
            </w:r>
            <w:proofErr w:type="spellStart"/>
            <w:proofErr w:type="gramStart"/>
            <w:r>
              <w:rPr>
                <w:b/>
                <w:sz w:val="22"/>
                <w:szCs w:val="22"/>
                <w:u w:val="thick" w:color="000000"/>
              </w:rPr>
              <w:t>M</w:t>
            </w:r>
            <w:r>
              <w:rPr>
                <w:b/>
                <w:spacing w:val="-3"/>
                <w:sz w:val="22"/>
                <w:szCs w:val="22"/>
                <w:u w:val="thick" w:color="000000"/>
              </w:rPr>
              <w:t>.</w:t>
            </w:r>
            <w:r>
              <w:rPr>
                <w:b/>
                <w:spacing w:val="1"/>
                <w:sz w:val="22"/>
                <w:szCs w:val="22"/>
                <w:u w:val="thick" w:color="000000"/>
              </w:rPr>
              <w:t>P</w:t>
            </w:r>
            <w:r>
              <w:rPr>
                <w:b/>
                <w:sz w:val="22"/>
                <w:szCs w:val="22"/>
                <w:u w:val="thick" w:color="000000"/>
              </w:rPr>
              <w:t>d</w:t>
            </w:r>
            <w:proofErr w:type="spellEnd"/>
            <w:proofErr w:type="gramEnd"/>
          </w:p>
          <w:p w14:paraId="08439D30" w14:textId="77777777" w:rsidR="00602EB6" w:rsidRDefault="00AE110A">
            <w:pPr>
              <w:spacing w:line="240" w:lineRule="exact"/>
              <w:ind w:left="1423" w:right="1427"/>
              <w:jc w:val="center"/>
              <w:rPr>
                <w:sz w:val="22"/>
                <w:szCs w:val="22"/>
              </w:rPr>
            </w:pPr>
            <w:r>
              <w:rPr>
                <w:b/>
                <w:spacing w:val="1"/>
                <w:sz w:val="22"/>
                <w:szCs w:val="22"/>
              </w:rPr>
              <w:t>N</w:t>
            </w:r>
            <w:r>
              <w:rPr>
                <w:b/>
                <w:spacing w:val="-2"/>
                <w:sz w:val="22"/>
                <w:szCs w:val="22"/>
              </w:rPr>
              <w:t>I</w:t>
            </w:r>
            <w:r>
              <w:rPr>
                <w:b/>
                <w:spacing w:val="1"/>
                <w:sz w:val="22"/>
                <w:szCs w:val="22"/>
              </w:rPr>
              <w:t>DN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pacing w:val="2"/>
                <w:sz w:val="22"/>
                <w:szCs w:val="22"/>
              </w:rPr>
              <w:t xml:space="preserve"> 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pacing w:val="2"/>
                <w:sz w:val="22"/>
                <w:szCs w:val="22"/>
              </w:rPr>
              <w:t>7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pacing w:val="2"/>
                <w:sz w:val="22"/>
                <w:szCs w:val="22"/>
              </w:rPr>
              <w:t>2</w:t>
            </w:r>
            <w:r>
              <w:rPr>
                <w:b/>
                <w:spacing w:val="-2"/>
                <w:sz w:val="22"/>
                <w:szCs w:val="22"/>
              </w:rPr>
              <w:t>1</w:t>
            </w:r>
            <w:r>
              <w:rPr>
                <w:b/>
                <w:spacing w:val="2"/>
                <w:sz w:val="22"/>
                <w:szCs w:val="22"/>
              </w:rPr>
              <w:t>0</w:t>
            </w:r>
            <w:r>
              <w:rPr>
                <w:b/>
                <w:spacing w:val="-2"/>
                <w:sz w:val="22"/>
                <w:szCs w:val="22"/>
              </w:rPr>
              <w:t>8</w:t>
            </w:r>
            <w:r>
              <w:rPr>
                <w:b/>
                <w:spacing w:val="2"/>
                <w:sz w:val="22"/>
                <w:szCs w:val="22"/>
              </w:rPr>
              <w:t>6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z w:val="22"/>
                <w:szCs w:val="22"/>
              </w:rPr>
              <w:t>2</w:t>
            </w:r>
          </w:p>
        </w:tc>
      </w:tr>
      <w:tr w:rsidR="00602EB6" w14:paraId="0379B462" w14:textId="77777777">
        <w:trPr>
          <w:trHeight w:hRule="exact" w:val="203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1CF13" w14:textId="597538F0" w:rsidR="00602EB6" w:rsidRDefault="00AE110A">
            <w:pPr>
              <w:spacing w:before="1"/>
              <w:ind w:left="17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1</w:t>
            </w:r>
            <w:r w:rsidR="00AE0EB2">
              <w:rPr>
                <w:spacing w:val="2"/>
                <w:sz w:val="22"/>
                <w:szCs w:val="22"/>
              </w:rPr>
              <w:t>3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1000" w14:textId="77777777" w:rsidR="00602EB6" w:rsidRDefault="00AE110A">
            <w:pPr>
              <w:spacing w:before="1"/>
              <w:ind w:left="103"/>
              <w:rPr>
                <w:sz w:val="22"/>
                <w:szCs w:val="22"/>
              </w:rPr>
            </w:pP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r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ng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L</w:t>
            </w:r>
            <w:r>
              <w:rPr>
                <w:spacing w:val="2"/>
                <w:sz w:val="22"/>
                <w:szCs w:val="22"/>
              </w:rPr>
              <w:t>un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B</w:t>
            </w:r>
            <w:r>
              <w:rPr>
                <w:spacing w:val="-1"/>
                <w:sz w:val="22"/>
                <w:szCs w:val="22"/>
              </w:rPr>
              <w:t>ir</w:t>
            </w:r>
            <w:r>
              <w:rPr>
                <w:sz w:val="22"/>
                <w:szCs w:val="22"/>
              </w:rPr>
              <w:t>o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3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pacing w:val="1"/>
                <w:sz w:val="22"/>
                <w:szCs w:val="22"/>
              </w:rPr>
              <w:t>m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-2"/>
                <w:sz w:val="22"/>
                <w:szCs w:val="22"/>
              </w:rPr>
              <w:t>s</w:t>
            </w:r>
            <w:r>
              <w:rPr>
                <w:spacing w:val="-1"/>
                <w:sz w:val="22"/>
                <w:szCs w:val="22"/>
              </w:rPr>
              <w:t>tr</w:t>
            </w:r>
            <w:r>
              <w:rPr>
                <w:spacing w:val="-2"/>
                <w:sz w:val="22"/>
                <w:szCs w:val="22"/>
              </w:rPr>
              <w:t>as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1"/>
                <w:sz w:val="22"/>
                <w:szCs w:val="22"/>
              </w:rPr>
              <w:t>K</w:t>
            </w:r>
            <w:r>
              <w:rPr>
                <w:spacing w:val="-2"/>
                <w:sz w:val="22"/>
                <w:szCs w:val="22"/>
              </w:rPr>
              <w:t>e</w:t>
            </w:r>
            <w:r>
              <w:rPr>
                <w:spacing w:val="6"/>
                <w:sz w:val="22"/>
                <w:szCs w:val="22"/>
              </w:rPr>
              <w:t>u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ng</w:t>
            </w:r>
            <w:r>
              <w:rPr>
                <w:spacing w:val="-2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55F42" w14:textId="77777777" w:rsidR="00602EB6" w:rsidRDefault="00AE110A">
            <w:pPr>
              <w:ind w:left="175" w:right="177"/>
              <w:jc w:val="center"/>
              <w:rPr>
                <w:sz w:val="22"/>
                <w:szCs w:val="22"/>
              </w:rPr>
            </w:pPr>
            <w:r>
              <w:rPr>
                <w:b/>
                <w:spacing w:val="1"/>
                <w:sz w:val="22"/>
                <w:szCs w:val="22"/>
              </w:rPr>
              <w:t>K</w:t>
            </w:r>
            <w:r>
              <w:rPr>
                <w:b/>
                <w:spacing w:val="2"/>
                <w:sz w:val="22"/>
                <w:szCs w:val="22"/>
              </w:rPr>
              <w:t>a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pacing w:val="1"/>
                <w:sz w:val="22"/>
                <w:szCs w:val="22"/>
              </w:rPr>
              <w:t>B</w:t>
            </w:r>
            <w:r>
              <w:rPr>
                <w:b/>
                <w:spacing w:val="-1"/>
                <w:sz w:val="22"/>
                <w:szCs w:val="22"/>
              </w:rPr>
              <w:t>i</w:t>
            </w:r>
            <w:r>
              <w:rPr>
                <w:b/>
                <w:spacing w:val="-2"/>
                <w:sz w:val="22"/>
                <w:szCs w:val="22"/>
              </w:rPr>
              <w:t>r</w:t>
            </w:r>
            <w:r>
              <w:rPr>
                <w:b/>
                <w:sz w:val="22"/>
                <w:szCs w:val="22"/>
              </w:rPr>
              <w:t>o</w:t>
            </w:r>
            <w:r>
              <w:rPr>
                <w:b/>
                <w:spacing w:val="4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pacing w:val="1"/>
                <w:sz w:val="22"/>
                <w:szCs w:val="22"/>
              </w:rPr>
              <w:t>A</w:t>
            </w:r>
            <w:r>
              <w:rPr>
                <w:b/>
                <w:spacing w:val="2"/>
                <w:sz w:val="22"/>
                <w:szCs w:val="22"/>
              </w:rPr>
              <w:t>d</w:t>
            </w:r>
            <w:r>
              <w:rPr>
                <w:b/>
                <w:sz w:val="22"/>
                <w:szCs w:val="22"/>
              </w:rPr>
              <w:t>m</w:t>
            </w:r>
            <w:r>
              <w:rPr>
                <w:b/>
                <w:spacing w:val="-5"/>
                <w:sz w:val="22"/>
                <w:szCs w:val="22"/>
              </w:rPr>
              <w:t>i</w:t>
            </w:r>
            <w:r>
              <w:rPr>
                <w:b/>
                <w:spacing w:val="2"/>
                <w:sz w:val="22"/>
                <w:szCs w:val="22"/>
              </w:rPr>
              <w:t>n</w:t>
            </w:r>
            <w:r>
              <w:rPr>
                <w:b/>
                <w:spacing w:val="-1"/>
                <w:sz w:val="22"/>
                <w:szCs w:val="22"/>
              </w:rPr>
              <w:t>i</w:t>
            </w:r>
            <w:r>
              <w:rPr>
                <w:b/>
                <w:spacing w:val="-2"/>
                <w:sz w:val="22"/>
                <w:szCs w:val="22"/>
              </w:rPr>
              <w:t>s</w:t>
            </w:r>
            <w:r>
              <w:rPr>
                <w:b/>
                <w:spacing w:val="-1"/>
                <w:sz w:val="22"/>
                <w:szCs w:val="22"/>
              </w:rPr>
              <w:t>t</w:t>
            </w:r>
            <w:r>
              <w:rPr>
                <w:b/>
                <w:spacing w:val="-2"/>
                <w:sz w:val="22"/>
                <w:szCs w:val="22"/>
              </w:rPr>
              <w:t>r</w:t>
            </w:r>
            <w:r>
              <w:rPr>
                <w:b/>
                <w:spacing w:val="2"/>
                <w:sz w:val="22"/>
                <w:szCs w:val="22"/>
              </w:rPr>
              <w:t>a</w:t>
            </w:r>
            <w:r>
              <w:rPr>
                <w:b/>
                <w:spacing w:val="-2"/>
                <w:sz w:val="22"/>
                <w:szCs w:val="22"/>
              </w:rPr>
              <w:t>s</w:t>
            </w:r>
            <w:r>
              <w:rPr>
                <w:b/>
                <w:spacing w:val="-1"/>
                <w:sz w:val="22"/>
                <w:szCs w:val="22"/>
              </w:rPr>
              <w:t>i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pacing w:val="1"/>
                <w:sz w:val="22"/>
                <w:szCs w:val="22"/>
              </w:rPr>
              <w:t>U</w:t>
            </w:r>
            <w:r>
              <w:rPr>
                <w:b/>
                <w:sz w:val="22"/>
                <w:szCs w:val="22"/>
              </w:rPr>
              <w:t>m</w:t>
            </w:r>
            <w:r>
              <w:rPr>
                <w:b/>
                <w:spacing w:val="2"/>
                <w:sz w:val="22"/>
                <w:szCs w:val="22"/>
              </w:rPr>
              <w:t>u</w:t>
            </w:r>
            <w:r>
              <w:rPr>
                <w:b/>
                <w:sz w:val="22"/>
                <w:szCs w:val="22"/>
              </w:rPr>
              <w:t>m</w:t>
            </w:r>
            <w:proofErr w:type="spellEnd"/>
            <w:r>
              <w:rPr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b/>
                <w:spacing w:val="-2"/>
                <w:sz w:val="22"/>
                <w:szCs w:val="22"/>
              </w:rPr>
              <w:t>d</w:t>
            </w:r>
            <w:r>
              <w:rPr>
                <w:b/>
                <w:spacing w:val="2"/>
                <w:sz w:val="22"/>
                <w:szCs w:val="22"/>
              </w:rPr>
              <w:t>a</w:t>
            </w:r>
            <w:r>
              <w:rPr>
                <w:b/>
                <w:sz w:val="22"/>
                <w:szCs w:val="22"/>
              </w:rPr>
              <w:t>n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pacing w:val="1"/>
                <w:sz w:val="22"/>
                <w:szCs w:val="22"/>
              </w:rPr>
              <w:t>K</w:t>
            </w:r>
            <w:r>
              <w:rPr>
                <w:b/>
                <w:spacing w:val="-2"/>
                <w:sz w:val="22"/>
                <w:szCs w:val="22"/>
              </w:rPr>
              <w:t>e</w:t>
            </w:r>
            <w:r>
              <w:rPr>
                <w:b/>
                <w:spacing w:val="2"/>
                <w:sz w:val="22"/>
                <w:szCs w:val="22"/>
              </w:rPr>
              <w:t>u</w:t>
            </w:r>
            <w:r>
              <w:rPr>
                <w:b/>
                <w:spacing w:val="-2"/>
                <w:sz w:val="22"/>
                <w:szCs w:val="22"/>
              </w:rPr>
              <w:t>a</w:t>
            </w:r>
            <w:r>
              <w:rPr>
                <w:b/>
                <w:spacing w:val="2"/>
                <w:sz w:val="22"/>
                <w:szCs w:val="22"/>
              </w:rPr>
              <w:t>n</w:t>
            </w:r>
            <w:r>
              <w:rPr>
                <w:b/>
                <w:spacing w:val="-2"/>
                <w:sz w:val="22"/>
                <w:szCs w:val="22"/>
              </w:rPr>
              <w:t>g</w:t>
            </w:r>
            <w:r>
              <w:rPr>
                <w:b/>
                <w:spacing w:val="2"/>
                <w:sz w:val="22"/>
                <w:szCs w:val="22"/>
              </w:rPr>
              <w:t>a</w:t>
            </w:r>
            <w:r>
              <w:rPr>
                <w:b/>
                <w:sz w:val="22"/>
                <w:szCs w:val="22"/>
              </w:rPr>
              <w:t>n</w:t>
            </w:r>
            <w:proofErr w:type="spellEnd"/>
          </w:p>
          <w:p w14:paraId="5D74448F" w14:textId="77777777" w:rsidR="00602EB6" w:rsidRDefault="00602EB6">
            <w:pPr>
              <w:spacing w:line="200" w:lineRule="exact"/>
            </w:pPr>
          </w:p>
          <w:p w14:paraId="50771D21" w14:textId="77777777" w:rsidR="00602EB6" w:rsidRDefault="00602EB6">
            <w:pPr>
              <w:spacing w:line="200" w:lineRule="exact"/>
            </w:pPr>
          </w:p>
          <w:p w14:paraId="04A56C82" w14:textId="77777777" w:rsidR="00602EB6" w:rsidRDefault="00602EB6">
            <w:pPr>
              <w:spacing w:line="200" w:lineRule="exact"/>
            </w:pPr>
          </w:p>
          <w:p w14:paraId="594071D2" w14:textId="3B3A238E" w:rsidR="00602EB6" w:rsidRDefault="00602EB6">
            <w:pPr>
              <w:spacing w:line="200" w:lineRule="exact"/>
            </w:pPr>
          </w:p>
          <w:p w14:paraId="4072DCD9" w14:textId="77777777" w:rsidR="00AE0EB2" w:rsidRDefault="00AE0EB2">
            <w:pPr>
              <w:spacing w:line="200" w:lineRule="exact"/>
            </w:pPr>
          </w:p>
          <w:p w14:paraId="185B60C7" w14:textId="77777777" w:rsidR="00602EB6" w:rsidRDefault="00602EB6">
            <w:pPr>
              <w:spacing w:before="11" w:line="200" w:lineRule="exact"/>
            </w:pPr>
          </w:p>
          <w:p w14:paraId="049C83D2" w14:textId="77777777" w:rsidR="00602EB6" w:rsidRDefault="00AE110A">
            <w:pPr>
              <w:spacing w:line="242" w:lineRule="auto"/>
              <w:ind w:left="1185" w:right="1184"/>
              <w:jc w:val="center"/>
              <w:rPr>
                <w:sz w:val="22"/>
                <w:szCs w:val="22"/>
              </w:rPr>
            </w:pPr>
            <w:r>
              <w:rPr>
                <w:b/>
                <w:spacing w:val="-2"/>
                <w:sz w:val="22"/>
                <w:szCs w:val="22"/>
                <w:u w:val="thick" w:color="000000"/>
              </w:rPr>
              <w:t>I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d</w:t>
            </w:r>
            <w:r>
              <w:rPr>
                <w:b/>
                <w:sz w:val="22"/>
                <w:szCs w:val="22"/>
                <w:u w:val="thick" w:color="000000"/>
              </w:rPr>
              <w:t>a</w:t>
            </w:r>
            <w:r>
              <w:rPr>
                <w:b/>
                <w:spacing w:val="3"/>
                <w:sz w:val="22"/>
                <w:szCs w:val="22"/>
                <w:u w:val="thick" w:color="000000"/>
              </w:rPr>
              <w:t xml:space="preserve"> </w:t>
            </w:r>
            <w:proofErr w:type="spellStart"/>
            <w:r>
              <w:rPr>
                <w:b/>
                <w:spacing w:val="-2"/>
                <w:sz w:val="22"/>
                <w:szCs w:val="22"/>
                <w:u w:val="thick" w:color="000000"/>
              </w:rPr>
              <w:t>S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uba</w:t>
            </w:r>
            <w:r>
              <w:rPr>
                <w:b/>
                <w:spacing w:val="-5"/>
                <w:sz w:val="22"/>
                <w:szCs w:val="22"/>
                <w:u w:val="thick" w:color="000000"/>
              </w:rPr>
              <w:t>i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da</w:t>
            </w:r>
            <w:proofErr w:type="spellEnd"/>
            <w:r>
              <w:rPr>
                <w:b/>
                <w:sz w:val="22"/>
                <w:szCs w:val="22"/>
                <w:u w:val="thick" w:color="000000"/>
              </w:rPr>
              <w:t>,</w:t>
            </w:r>
            <w:r>
              <w:rPr>
                <w:b/>
                <w:spacing w:val="-2"/>
                <w:sz w:val="22"/>
                <w:szCs w:val="22"/>
                <w:u w:val="thick" w:color="000000"/>
              </w:rPr>
              <w:t xml:space="preserve"> 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S</w:t>
            </w:r>
            <w:r>
              <w:rPr>
                <w:b/>
                <w:spacing w:val="-3"/>
                <w:sz w:val="22"/>
                <w:szCs w:val="22"/>
                <w:u w:val="thick" w:color="000000"/>
              </w:rPr>
              <w:t>E</w:t>
            </w:r>
            <w:r>
              <w:rPr>
                <w:b/>
                <w:spacing w:val="1"/>
                <w:sz w:val="22"/>
                <w:szCs w:val="22"/>
                <w:u w:val="thick" w:color="000000"/>
              </w:rPr>
              <w:t>.</w:t>
            </w:r>
            <w:r>
              <w:rPr>
                <w:b/>
                <w:sz w:val="22"/>
                <w:szCs w:val="22"/>
                <w:u w:val="thick" w:color="000000"/>
              </w:rPr>
              <w:t>,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 xml:space="preserve"> </w:t>
            </w:r>
            <w:r>
              <w:rPr>
                <w:b/>
                <w:sz w:val="22"/>
                <w:szCs w:val="22"/>
                <w:u w:val="thick" w:color="000000"/>
              </w:rPr>
              <w:t>M</w:t>
            </w:r>
            <w:r>
              <w:rPr>
                <w:b/>
                <w:spacing w:val="-3"/>
                <w:sz w:val="22"/>
                <w:szCs w:val="22"/>
                <w:u w:val="thick" w:color="000000"/>
              </w:rPr>
              <w:t>.</w:t>
            </w:r>
            <w:r>
              <w:rPr>
                <w:b/>
                <w:spacing w:val="2"/>
                <w:sz w:val="22"/>
                <w:szCs w:val="22"/>
                <w:u w:val="thick" w:color="000000"/>
              </w:rPr>
              <w:t>S</w:t>
            </w:r>
            <w:r>
              <w:rPr>
                <w:b/>
                <w:spacing w:val="1"/>
                <w:sz w:val="22"/>
                <w:szCs w:val="22"/>
                <w:u w:val="thick" w:color="000000"/>
              </w:rPr>
              <w:t>.</w:t>
            </w:r>
            <w:r>
              <w:rPr>
                <w:b/>
                <w:sz w:val="22"/>
                <w:szCs w:val="22"/>
                <w:u w:val="thick" w:color="000000"/>
              </w:rPr>
              <w:t>A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pacing w:val="1"/>
                <w:sz w:val="22"/>
                <w:szCs w:val="22"/>
              </w:rPr>
              <w:t>N</w:t>
            </w:r>
            <w:r>
              <w:rPr>
                <w:b/>
                <w:spacing w:val="-2"/>
                <w:sz w:val="22"/>
                <w:szCs w:val="22"/>
              </w:rPr>
              <w:t>I</w:t>
            </w:r>
            <w:r>
              <w:rPr>
                <w:b/>
                <w:spacing w:val="1"/>
                <w:sz w:val="22"/>
                <w:szCs w:val="22"/>
              </w:rPr>
              <w:t>DN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pacing w:val="3"/>
                <w:sz w:val="22"/>
                <w:szCs w:val="22"/>
              </w:rPr>
              <w:t xml:space="preserve"> 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pacing w:val="2"/>
                <w:sz w:val="22"/>
                <w:szCs w:val="22"/>
              </w:rPr>
              <w:t>7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pacing w:val="2"/>
                <w:sz w:val="22"/>
                <w:szCs w:val="22"/>
              </w:rPr>
              <w:t>9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pacing w:val="2"/>
                <w:sz w:val="22"/>
                <w:szCs w:val="22"/>
              </w:rPr>
              <w:t>9</w:t>
            </w:r>
            <w:r>
              <w:rPr>
                <w:b/>
                <w:spacing w:val="-2"/>
                <w:sz w:val="22"/>
                <w:szCs w:val="22"/>
              </w:rPr>
              <w:t>9</w:t>
            </w:r>
            <w:r>
              <w:rPr>
                <w:b/>
                <w:spacing w:val="2"/>
                <w:sz w:val="22"/>
                <w:szCs w:val="22"/>
              </w:rPr>
              <w:t>2</w:t>
            </w:r>
            <w:r>
              <w:rPr>
                <w:b/>
                <w:spacing w:val="-2"/>
                <w:sz w:val="22"/>
                <w:szCs w:val="22"/>
              </w:rPr>
              <w:t>0</w:t>
            </w:r>
            <w:r>
              <w:rPr>
                <w:b/>
                <w:sz w:val="22"/>
                <w:szCs w:val="22"/>
              </w:rPr>
              <w:t>1</w:t>
            </w:r>
          </w:p>
        </w:tc>
      </w:tr>
    </w:tbl>
    <w:p w14:paraId="2F119F52" w14:textId="77777777" w:rsidR="006747A0" w:rsidRDefault="006747A0">
      <w:pPr>
        <w:spacing w:before="29"/>
        <w:ind w:left="6334"/>
        <w:rPr>
          <w:spacing w:val="-1"/>
          <w:sz w:val="24"/>
          <w:szCs w:val="24"/>
        </w:rPr>
      </w:pPr>
    </w:p>
    <w:p w14:paraId="64A5C1C1" w14:textId="2983599D" w:rsidR="00602EB6" w:rsidRDefault="00AE110A">
      <w:pPr>
        <w:spacing w:before="29"/>
        <w:ind w:left="6334"/>
        <w:rPr>
          <w:sz w:val="24"/>
          <w:szCs w:val="24"/>
        </w:rPr>
      </w:pPr>
      <w:proofErr w:type="spellStart"/>
      <w:proofErr w:type="gramStart"/>
      <w:r>
        <w:rPr>
          <w:spacing w:val="-1"/>
          <w:sz w:val="24"/>
          <w:szCs w:val="24"/>
        </w:rPr>
        <w:t>S</w:t>
      </w:r>
      <w:r>
        <w:rPr>
          <w:spacing w:val="1"/>
          <w:sz w:val="24"/>
          <w:szCs w:val="24"/>
        </w:rPr>
        <w:t>it</w:t>
      </w:r>
      <w:r>
        <w:rPr>
          <w:sz w:val="24"/>
          <w:szCs w:val="24"/>
        </w:rPr>
        <w:t>ubondo</w:t>
      </w:r>
      <w:proofErr w:type="spellEnd"/>
      <w:r>
        <w:rPr>
          <w:sz w:val="24"/>
          <w:szCs w:val="24"/>
        </w:rPr>
        <w:t>,…</w:t>
      </w:r>
      <w:proofErr w:type="gramEnd"/>
      <w:r>
        <w:rPr>
          <w:sz w:val="24"/>
          <w:szCs w:val="24"/>
        </w:rPr>
        <w:t>………………….2026</w:t>
      </w:r>
    </w:p>
    <w:p w14:paraId="46070292" w14:textId="77777777" w:rsidR="00602EB6" w:rsidRDefault="00AE110A">
      <w:pPr>
        <w:spacing w:line="260" w:lineRule="exact"/>
        <w:ind w:left="6334"/>
        <w:rPr>
          <w:sz w:val="24"/>
          <w:szCs w:val="24"/>
        </w:rPr>
      </w:pPr>
      <w:proofErr w:type="spellStart"/>
      <w:r>
        <w:rPr>
          <w:spacing w:val="-1"/>
          <w:position w:val="-1"/>
          <w:sz w:val="24"/>
          <w:szCs w:val="24"/>
        </w:rPr>
        <w:t>K</w:t>
      </w:r>
      <w:r>
        <w:rPr>
          <w:spacing w:val="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prodi</w:t>
      </w:r>
      <w:proofErr w:type="spellEnd"/>
      <w:r>
        <w:rPr>
          <w:spacing w:val="1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PGS</w:t>
      </w:r>
      <w:r>
        <w:rPr>
          <w:position w:val="-1"/>
          <w:sz w:val="24"/>
          <w:szCs w:val="24"/>
        </w:rPr>
        <w:t>D</w:t>
      </w:r>
    </w:p>
    <w:p w14:paraId="15FA85BD" w14:textId="77777777" w:rsidR="00602EB6" w:rsidRDefault="00602EB6">
      <w:pPr>
        <w:spacing w:line="200" w:lineRule="exact"/>
      </w:pPr>
    </w:p>
    <w:p w14:paraId="46E97050" w14:textId="7FC853E5" w:rsidR="00602EB6" w:rsidRDefault="00602EB6">
      <w:pPr>
        <w:spacing w:line="200" w:lineRule="exact"/>
      </w:pPr>
    </w:p>
    <w:p w14:paraId="43478342" w14:textId="77777777" w:rsidR="006747A0" w:rsidRDefault="006747A0">
      <w:pPr>
        <w:spacing w:line="200" w:lineRule="exact"/>
      </w:pPr>
    </w:p>
    <w:p w14:paraId="38CAB8F9" w14:textId="5219EAF9" w:rsidR="006747A0" w:rsidRDefault="006747A0">
      <w:pPr>
        <w:spacing w:line="200" w:lineRule="exact"/>
      </w:pPr>
    </w:p>
    <w:p w14:paraId="475838A9" w14:textId="77777777" w:rsidR="006747A0" w:rsidRDefault="006747A0">
      <w:pPr>
        <w:spacing w:line="200" w:lineRule="exact"/>
      </w:pPr>
    </w:p>
    <w:p w14:paraId="04867FF0" w14:textId="77777777" w:rsidR="00602EB6" w:rsidRDefault="00602EB6">
      <w:pPr>
        <w:spacing w:line="200" w:lineRule="exact"/>
      </w:pPr>
    </w:p>
    <w:p w14:paraId="36E6C99E" w14:textId="77777777" w:rsidR="00602EB6" w:rsidRDefault="00602EB6">
      <w:pPr>
        <w:spacing w:before="4" w:line="200" w:lineRule="exact"/>
        <w:sectPr w:rsidR="00602EB6">
          <w:headerReference w:type="default" r:id="rId7"/>
          <w:type w:val="continuous"/>
          <w:pgSz w:w="12260" w:h="18720"/>
          <w:pgMar w:top="220" w:right="680" w:bottom="280" w:left="560" w:header="720" w:footer="720" w:gutter="0"/>
          <w:cols w:space="720"/>
        </w:sectPr>
      </w:pPr>
    </w:p>
    <w:p w14:paraId="4ED18B6A" w14:textId="77777777" w:rsidR="00602EB6" w:rsidRDefault="00602EB6">
      <w:pPr>
        <w:spacing w:before="1" w:line="180" w:lineRule="exact"/>
        <w:rPr>
          <w:sz w:val="18"/>
          <w:szCs w:val="18"/>
        </w:rPr>
      </w:pPr>
    </w:p>
    <w:p w14:paraId="57DE3341" w14:textId="77777777" w:rsidR="00602EB6" w:rsidRDefault="00602EB6">
      <w:pPr>
        <w:spacing w:line="200" w:lineRule="exact"/>
      </w:pPr>
    </w:p>
    <w:p w14:paraId="026124FA" w14:textId="77777777" w:rsidR="00602EB6" w:rsidRPr="006747A0" w:rsidRDefault="00602EB6">
      <w:pPr>
        <w:spacing w:line="200" w:lineRule="exact"/>
        <w:rPr>
          <w:sz w:val="18"/>
          <w:szCs w:val="18"/>
        </w:rPr>
      </w:pPr>
    </w:p>
    <w:p w14:paraId="63D42E8F" w14:textId="77777777" w:rsidR="00602EB6" w:rsidRPr="006747A0" w:rsidRDefault="00AE110A">
      <w:pPr>
        <w:ind w:left="573" w:right="-50"/>
        <w:rPr>
          <w:b/>
          <w:bCs/>
          <w:sz w:val="18"/>
          <w:szCs w:val="18"/>
        </w:rPr>
      </w:pPr>
      <w:r w:rsidRPr="006747A0">
        <w:rPr>
          <w:b/>
          <w:bCs/>
          <w:sz w:val="18"/>
          <w:szCs w:val="18"/>
        </w:rPr>
        <w:t>N</w:t>
      </w:r>
      <w:r w:rsidRPr="006747A0">
        <w:rPr>
          <w:b/>
          <w:bCs/>
          <w:spacing w:val="-2"/>
          <w:sz w:val="18"/>
          <w:szCs w:val="18"/>
        </w:rPr>
        <w:t>B</w:t>
      </w:r>
      <w:r w:rsidRPr="006747A0">
        <w:rPr>
          <w:b/>
          <w:bCs/>
          <w:sz w:val="18"/>
          <w:szCs w:val="18"/>
        </w:rPr>
        <w:t>:</w:t>
      </w:r>
    </w:p>
    <w:p w14:paraId="5E0B1671" w14:textId="77777777" w:rsidR="00602EB6" w:rsidRPr="006747A0" w:rsidRDefault="00AE110A">
      <w:pPr>
        <w:spacing w:line="200" w:lineRule="exact"/>
        <w:rPr>
          <w:b/>
          <w:bCs/>
          <w:sz w:val="18"/>
          <w:szCs w:val="18"/>
        </w:rPr>
      </w:pPr>
      <w:r w:rsidRPr="006747A0">
        <w:rPr>
          <w:b/>
          <w:bCs/>
          <w:sz w:val="18"/>
          <w:szCs w:val="18"/>
        </w:rPr>
        <w:br w:type="column"/>
      </w:r>
    </w:p>
    <w:p w14:paraId="6A68CC82" w14:textId="77777777" w:rsidR="00602EB6" w:rsidRPr="006747A0" w:rsidRDefault="00602EB6">
      <w:pPr>
        <w:spacing w:line="200" w:lineRule="exact"/>
        <w:rPr>
          <w:b/>
          <w:bCs/>
          <w:sz w:val="18"/>
          <w:szCs w:val="18"/>
        </w:rPr>
      </w:pPr>
    </w:p>
    <w:p w14:paraId="517A80CD" w14:textId="77777777" w:rsidR="00602EB6" w:rsidRPr="006747A0" w:rsidRDefault="00602EB6">
      <w:pPr>
        <w:spacing w:line="200" w:lineRule="exact"/>
        <w:rPr>
          <w:b/>
          <w:bCs/>
          <w:sz w:val="18"/>
          <w:szCs w:val="18"/>
        </w:rPr>
      </w:pPr>
    </w:p>
    <w:p w14:paraId="4C1FDF51" w14:textId="77777777" w:rsidR="006747A0" w:rsidRPr="006747A0" w:rsidRDefault="006747A0">
      <w:pPr>
        <w:rPr>
          <w:b/>
          <w:bCs/>
          <w:sz w:val="18"/>
          <w:szCs w:val="18"/>
        </w:rPr>
      </w:pPr>
    </w:p>
    <w:p w14:paraId="49B2A5F6" w14:textId="77777777" w:rsidR="006747A0" w:rsidRPr="006747A0" w:rsidRDefault="00AE110A" w:rsidP="006747A0">
      <w:pPr>
        <w:pStyle w:val="ListParagraph"/>
        <w:numPr>
          <w:ilvl w:val="0"/>
          <w:numId w:val="2"/>
        </w:numPr>
        <w:ind w:left="426"/>
        <w:rPr>
          <w:b/>
          <w:bCs/>
          <w:sz w:val="18"/>
          <w:szCs w:val="18"/>
        </w:rPr>
      </w:pPr>
      <w:proofErr w:type="spellStart"/>
      <w:r w:rsidRPr="006747A0">
        <w:rPr>
          <w:b/>
          <w:bCs/>
          <w:spacing w:val="1"/>
          <w:sz w:val="18"/>
          <w:szCs w:val="18"/>
        </w:rPr>
        <w:t>S</w:t>
      </w:r>
      <w:r w:rsidRPr="006747A0">
        <w:rPr>
          <w:b/>
          <w:bCs/>
          <w:spacing w:val="-1"/>
          <w:sz w:val="18"/>
          <w:szCs w:val="18"/>
        </w:rPr>
        <w:t>e</w:t>
      </w:r>
      <w:r w:rsidRPr="006747A0">
        <w:rPr>
          <w:b/>
          <w:bCs/>
          <w:sz w:val="18"/>
          <w:szCs w:val="18"/>
        </w:rPr>
        <w:t>lu</w:t>
      </w:r>
      <w:r w:rsidRPr="006747A0">
        <w:rPr>
          <w:b/>
          <w:bCs/>
          <w:spacing w:val="2"/>
          <w:sz w:val="18"/>
          <w:szCs w:val="18"/>
        </w:rPr>
        <w:t>r</w:t>
      </w:r>
      <w:r w:rsidRPr="006747A0">
        <w:rPr>
          <w:b/>
          <w:bCs/>
          <w:sz w:val="18"/>
          <w:szCs w:val="18"/>
        </w:rPr>
        <w:t>uh</w:t>
      </w:r>
      <w:proofErr w:type="spellEnd"/>
      <w:r w:rsidRPr="006747A0">
        <w:rPr>
          <w:b/>
          <w:bCs/>
          <w:spacing w:val="2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b</w:t>
      </w:r>
      <w:r w:rsidRPr="006747A0">
        <w:rPr>
          <w:b/>
          <w:bCs/>
          <w:spacing w:val="-1"/>
          <w:sz w:val="18"/>
          <w:szCs w:val="18"/>
        </w:rPr>
        <w:t>e</w:t>
      </w:r>
      <w:r w:rsidRPr="006747A0">
        <w:rPr>
          <w:b/>
          <w:bCs/>
          <w:spacing w:val="1"/>
          <w:sz w:val="18"/>
          <w:szCs w:val="18"/>
        </w:rPr>
        <w:t>r</w:t>
      </w:r>
      <w:r w:rsidRPr="006747A0">
        <w:rPr>
          <w:b/>
          <w:bCs/>
          <w:sz w:val="18"/>
          <w:szCs w:val="18"/>
        </w:rPr>
        <w:t>k</w:t>
      </w:r>
      <w:r w:rsidRPr="006747A0">
        <w:rPr>
          <w:b/>
          <w:bCs/>
          <w:spacing w:val="-1"/>
          <w:sz w:val="18"/>
          <w:szCs w:val="18"/>
        </w:rPr>
        <w:t>a</w:t>
      </w:r>
      <w:r w:rsidRPr="006747A0">
        <w:rPr>
          <w:b/>
          <w:bCs/>
          <w:sz w:val="18"/>
          <w:szCs w:val="18"/>
        </w:rPr>
        <w:t>s</w:t>
      </w:r>
      <w:proofErr w:type="spellEnd"/>
      <w:r w:rsidRPr="006747A0">
        <w:rPr>
          <w:b/>
          <w:bCs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diku</w:t>
      </w:r>
      <w:r w:rsidRPr="006747A0">
        <w:rPr>
          <w:b/>
          <w:bCs/>
          <w:spacing w:val="1"/>
          <w:sz w:val="18"/>
          <w:szCs w:val="18"/>
        </w:rPr>
        <w:t>m</w:t>
      </w:r>
      <w:r w:rsidRPr="006747A0">
        <w:rPr>
          <w:b/>
          <w:bCs/>
          <w:sz w:val="18"/>
          <w:szCs w:val="18"/>
        </w:rPr>
        <w:t>pulkan</w:t>
      </w:r>
      <w:proofErr w:type="spellEnd"/>
      <w:r w:rsidRPr="006747A0">
        <w:rPr>
          <w:b/>
          <w:bCs/>
          <w:spacing w:val="-3"/>
          <w:sz w:val="18"/>
          <w:szCs w:val="18"/>
        </w:rPr>
        <w:t xml:space="preserve"> </w:t>
      </w:r>
      <w:r w:rsidRPr="006747A0">
        <w:rPr>
          <w:b/>
          <w:bCs/>
          <w:sz w:val="18"/>
          <w:szCs w:val="18"/>
        </w:rPr>
        <w:t>p</w:t>
      </w:r>
      <w:r w:rsidRPr="006747A0">
        <w:rPr>
          <w:b/>
          <w:bCs/>
          <w:spacing w:val="-1"/>
          <w:sz w:val="18"/>
          <w:szCs w:val="18"/>
        </w:rPr>
        <w:t>a</w:t>
      </w:r>
      <w:r w:rsidRPr="006747A0">
        <w:rPr>
          <w:b/>
          <w:bCs/>
          <w:sz w:val="18"/>
          <w:szCs w:val="18"/>
        </w:rPr>
        <w:t>da</w:t>
      </w:r>
      <w:r w:rsidRPr="006747A0">
        <w:rPr>
          <w:b/>
          <w:bCs/>
          <w:spacing w:val="4"/>
          <w:sz w:val="18"/>
          <w:szCs w:val="18"/>
        </w:rPr>
        <w:t xml:space="preserve"> </w:t>
      </w:r>
      <w:r w:rsidRPr="006747A0">
        <w:rPr>
          <w:b/>
          <w:bCs/>
          <w:sz w:val="18"/>
          <w:szCs w:val="18"/>
        </w:rPr>
        <w:t>map</w:t>
      </w:r>
      <w:r w:rsidRPr="006747A0">
        <w:rPr>
          <w:b/>
          <w:bCs/>
          <w:spacing w:val="1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w</w:t>
      </w:r>
      <w:r w:rsidRPr="006747A0">
        <w:rPr>
          <w:b/>
          <w:bCs/>
          <w:spacing w:val="-1"/>
          <w:sz w:val="18"/>
          <w:szCs w:val="18"/>
        </w:rPr>
        <w:t>a</w:t>
      </w:r>
      <w:r w:rsidRPr="006747A0">
        <w:rPr>
          <w:b/>
          <w:bCs/>
          <w:spacing w:val="1"/>
          <w:sz w:val="18"/>
          <w:szCs w:val="18"/>
        </w:rPr>
        <w:t>r</w:t>
      </w:r>
      <w:r w:rsidRPr="006747A0">
        <w:rPr>
          <w:b/>
          <w:bCs/>
          <w:sz w:val="18"/>
          <w:szCs w:val="18"/>
        </w:rPr>
        <w:t>na</w:t>
      </w:r>
      <w:proofErr w:type="spellEnd"/>
      <w:r w:rsidRPr="006747A0">
        <w:rPr>
          <w:b/>
          <w:bCs/>
          <w:spacing w:val="1"/>
          <w:sz w:val="18"/>
          <w:szCs w:val="18"/>
        </w:rPr>
        <w:t xml:space="preserve"> </w:t>
      </w:r>
      <w:proofErr w:type="spellStart"/>
      <w:r w:rsidRPr="006747A0">
        <w:rPr>
          <w:b/>
          <w:bCs/>
          <w:spacing w:val="-4"/>
          <w:sz w:val="18"/>
          <w:szCs w:val="18"/>
        </w:rPr>
        <w:t>b</w:t>
      </w:r>
      <w:r w:rsidRPr="006747A0">
        <w:rPr>
          <w:b/>
          <w:bCs/>
          <w:sz w:val="18"/>
          <w:szCs w:val="18"/>
        </w:rPr>
        <w:t>i</w:t>
      </w:r>
      <w:r w:rsidRPr="006747A0">
        <w:rPr>
          <w:b/>
          <w:bCs/>
          <w:spacing w:val="2"/>
          <w:sz w:val="18"/>
          <w:szCs w:val="18"/>
        </w:rPr>
        <w:t>r</w:t>
      </w:r>
      <w:r w:rsidRPr="006747A0">
        <w:rPr>
          <w:b/>
          <w:bCs/>
          <w:sz w:val="18"/>
          <w:szCs w:val="18"/>
        </w:rPr>
        <w:t>u</w:t>
      </w:r>
      <w:proofErr w:type="spellEnd"/>
    </w:p>
    <w:p w14:paraId="47838383" w14:textId="389866F5" w:rsidR="00602EB6" w:rsidRPr="006747A0" w:rsidRDefault="00AE110A" w:rsidP="006747A0">
      <w:pPr>
        <w:pStyle w:val="ListParagraph"/>
        <w:numPr>
          <w:ilvl w:val="0"/>
          <w:numId w:val="2"/>
        </w:numPr>
        <w:ind w:left="426"/>
        <w:rPr>
          <w:b/>
          <w:bCs/>
          <w:sz w:val="18"/>
          <w:szCs w:val="18"/>
        </w:rPr>
      </w:pPr>
      <w:proofErr w:type="spellStart"/>
      <w:r w:rsidRPr="006747A0">
        <w:rPr>
          <w:b/>
          <w:bCs/>
          <w:spacing w:val="1"/>
          <w:sz w:val="18"/>
          <w:szCs w:val="18"/>
        </w:rPr>
        <w:t>S</w:t>
      </w:r>
      <w:r w:rsidRPr="006747A0">
        <w:rPr>
          <w:b/>
          <w:bCs/>
          <w:spacing w:val="-1"/>
          <w:sz w:val="18"/>
          <w:szCs w:val="18"/>
        </w:rPr>
        <w:t>e</w:t>
      </w:r>
      <w:r w:rsidRPr="006747A0">
        <w:rPr>
          <w:b/>
          <w:bCs/>
          <w:sz w:val="18"/>
          <w:szCs w:val="18"/>
        </w:rPr>
        <w:t>lu</w:t>
      </w:r>
      <w:r w:rsidRPr="006747A0">
        <w:rPr>
          <w:b/>
          <w:bCs/>
          <w:spacing w:val="2"/>
          <w:sz w:val="18"/>
          <w:szCs w:val="18"/>
        </w:rPr>
        <w:t>r</w:t>
      </w:r>
      <w:r w:rsidRPr="006747A0">
        <w:rPr>
          <w:b/>
          <w:bCs/>
          <w:sz w:val="18"/>
          <w:szCs w:val="18"/>
        </w:rPr>
        <w:t>uh</w:t>
      </w:r>
      <w:proofErr w:type="spellEnd"/>
      <w:r w:rsidRPr="006747A0">
        <w:rPr>
          <w:b/>
          <w:bCs/>
          <w:spacing w:val="2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tanda</w:t>
      </w:r>
      <w:proofErr w:type="spellEnd"/>
      <w:r w:rsidRPr="006747A0">
        <w:rPr>
          <w:b/>
          <w:bCs/>
          <w:spacing w:val="1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tang</w:t>
      </w:r>
      <w:r w:rsidRPr="006747A0">
        <w:rPr>
          <w:b/>
          <w:bCs/>
          <w:spacing w:val="-1"/>
          <w:sz w:val="18"/>
          <w:szCs w:val="18"/>
        </w:rPr>
        <w:t>a</w:t>
      </w:r>
      <w:r w:rsidRPr="006747A0">
        <w:rPr>
          <w:b/>
          <w:bCs/>
          <w:sz w:val="18"/>
          <w:szCs w:val="18"/>
        </w:rPr>
        <w:t>n</w:t>
      </w:r>
      <w:proofErr w:type="spellEnd"/>
      <w:r w:rsidRPr="006747A0">
        <w:rPr>
          <w:b/>
          <w:bCs/>
          <w:spacing w:val="2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w</w:t>
      </w:r>
      <w:r w:rsidRPr="006747A0">
        <w:rPr>
          <w:b/>
          <w:bCs/>
          <w:spacing w:val="-1"/>
          <w:sz w:val="18"/>
          <w:szCs w:val="18"/>
        </w:rPr>
        <w:t>a</w:t>
      </w:r>
      <w:r w:rsidRPr="006747A0">
        <w:rPr>
          <w:b/>
          <w:bCs/>
          <w:sz w:val="18"/>
          <w:szCs w:val="18"/>
        </w:rPr>
        <w:t>j</w:t>
      </w:r>
      <w:r w:rsidRPr="006747A0">
        <w:rPr>
          <w:b/>
          <w:bCs/>
          <w:spacing w:val="1"/>
          <w:sz w:val="18"/>
          <w:szCs w:val="18"/>
        </w:rPr>
        <w:t>i</w:t>
      </w:r>
      <w:r w:rsidRPr="006747A0">
        <w:rPr>
          <w:b/>
          <w:bCs/>
          <w:sz w:val="18"/>
          <w:szCs w:val="18"/>
        </w:rPr>
        <w:t>b</w:t>
      </w:r>
      <w:proofErr w:type="spellEnd"/>
      <w:r w:rsidRPr="006747A0">
        <w:rPr>
          <w:b/>
          <w:bCs/>
          <w:spacing w:val="-2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di</w:t>
      </w:r>
      <w:r w:rsidRPr="006747A0">
        <w:rPr>
          <w:b/>
          <w:bCs/>
          <w:spacing w:val="-1"/>
          <w:sz w:val="18"/>
          <w:szCs w:val="18"/>
        </w:rPr>
        <w:t>se</w:t>
      </w:r>
      <w:r w:rsidRPr="006747A0">
        <w:rPr>
          <w:b/>
          <w:bCs/>
          <w:spacing w:val="1"/>
          <w:sz w:val="18"/>
          <w:szCs w:val="18"/>
        </w:rPr>
        <w:t>r</w:t>
      </w:r>
      <w:r w:rsidRPr="006747A0">
        <w:rPr>
          <w:b/>
          <w:bCs/>
          <w:sz w:val="18"/>
          <w:szCs w:val="18"/>
        </w:rPr>
        <w:t>tai</w:t>
      </w:r>
      <w:proofErr w:type="spellEnd"/>
      <w:r w:rsidRPr="006747A0">
        <w:rPr>
          <w:b/>
          <w:bCs/>
          <w:spacing w:val="2"/>
          <w:sz w:val="18"/>
          <w:szCs w:val="18"/>
        </w:rPr>
        <w:t xml:space="preserve"> </w:t>
      </w:r>
      <w:proofErr w:type="spellStart"/>
      <w:r w:rsidRPr="006747A0">
        <w:rPr>
          <w:b/>
          <w:bCs/>
          <w:sz w:val="18"/>
          <w:szCs w:val="18"/>
        </w:rPr>
        <w:t>d</w:t>
      </w:r>
      <w:r w:rsidRPr="006747A0">
        <w:rPr>
          <w:b/>
          <w:bCs/>
          <w:spacing w:val="-1"/>
          <w:sz w:val="18"/>
          <w:szCs w:val="18"/>
        </w:rPr>
        <w:t>e</w:t>
      </w:r>
      <w:r w:rsidRPr="006747A0">
        <w:rPr>
          <w:b/>
          <w:bCs/>
          <w:sz w:val="18"/>
          <w:szCs w:val="18"/>
        </w:rPr>
        <w:t>ng</w:t>
      </w:r>
      <w:r w:rsidRPr="006747A0">
        <w:rPr>
          <w:b/>
          <w:bCs/>
          <w:spacing w:val="-1"/>
          <w:sz w:val="18"/>
          <w:szCs w:val="18"/>
        </w:rPr>
        <w:t>a</w:t>
      </w:r>
      <w:r w:rsidRPr="006747A0">
        <w:rPr>
          <w:b/>
          <w:bCs/>
          <w:sz w:val="18"/>
          <w:szCs w:val="18"/>
        </w:rPr>
        <w:t>n</w:t>
      </w:r>
      <w:proofErr w:type="spellEnd"/>
      <w:r w:rsidRPr="006747A0">
        <w:rPr>
          <w:b/>
          <w:bCs/>
          <w:spacing w:val="2"/>
          <w:sz w:val="18"/>
          <w:szCs w:val="18"/>
        </w:rPr>
        <w:t xml:space="preserve"> </w:t>
      </w:r>
      <w:proofErr w:type="spellStart"/>
      <w:r w:rsidRPr="006747A0">
        <w:rPr>
          <w:b/>
          <w:bCs/>
          <w:spacing w:val="-2"/>
          <w:sz w:val="18"/>
          <w:szCs w:val="18"/>
        </w:rPr>
        <w:t>s</w:t>
      </w:r>
      <w:r w:rsidRPr="006747A0">
        <w:rPr>
          <w:b/>
          <w:bCs/>
          <w:sz w:val="18"/>
          <w:szCs w:val="18"/>
        </w:rPr>
        <w:t>temp</w:t>
      </w:r>
      <w:r w:rsidRPr="006747A0">
        <w:rPr>
          <w:b/>
          <w:bCs/>
          <w:spacing w:val="-5"/>
          <w:sz w:val="18"/>
          <w:szCs w:val="18"/>
        </w:rPr>
        <w:t>e</w:t>
      </w:r>
      <w:r w:rsidRPr="006747A0">
        <w:rPr>
          <w:b/>
          <w:bCs/>
          <w:sz w:val="18"/>
          <w:szCs w:val="18"/>
        </w:rPr>
        <w:t>l</w:t>
      </w:r>
      <w:proofErr w:type="spellEnd"/>
    </w:p>
    <w:p w14:paraId="1B592012" w14:textId="77777777" w:rsidR="00602EB6" w:rsidRDefault="00AE110A">
      <w:pPr>
        <w:spacing w:before="29"/>
        <w:rPr>
          <w:sz w:val="24"/>
          <w:szCs w:val="24"/>
        </w:rPr>
      </w:pPr>
      <w:r>
        <w:br w:type="column"/>
      </w:r>
      <w:proofErr w:type="spellStart"/>
      <w:r>
        <w:rPr>
          <w:sz w:val="24"/>
          <w:szCs w:val="24"/>
          <w:u w:val="thick" w:color="000000"/>
        </w:rPr>
        <w:t>Syarif</w:t>
      </w:r>
      <w:proofErr w:type="spellEnd"/>
      <w:r>
        <w:rPr>
          <w:sz w:val="24"/>
          <w:szCs w:val="24"/>
          <w:u w:val="thick" w:color="000000"/>
        </w:rPr>
        <w:t xml:space="preserve"> </w:t>
      </w:r>
      <w:proofErr w:type="spellStart"/>
      <w:r>
        <w:rPr>
          <w:sz w:val="24"/>
          <w:szCs w:val="24"/>
          <w:u w:val="thick" w:color="000000"/>
        </w:rPr>
        <w:t>Ibnu</w:t>
      </w:r>
      <w:proofErr w:type="spellEnd"/>
      <w:r>
        <w:rPr>
          <w:sz w:val="24"/>
          <w:szCs w:val="24"/>
          <w:u w:val="thick" w:color="000000"/>
        </w:rPr>
        <w:t xml:space="preserve"> </w:t>
      </w:r>
      <w:proofErr w:type="spellStart"/>
      <w:r>
        <w:rPr>
          <w:sz w:val="24"/>
          <w:szCs w:val="24"/>
          <w:u w:val="thick" w:color="000000"/>
        </w:rPr>
        <w:t>Rusydi</w:t>
      </w:r>
      <w:proofErr w:type="spellEnd"/>
      <w:r>
        <w:rPr>
          <w:sz w:val="24"/>
          <w:szCs w:val="24"/>
          <w:u w:val="thick" w:color="000000"/>
        </w:rPr>
        <w:t>, SS</w:t>
      </w:r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M.Pd</w:t>
      </w:r>
      <w:proofErr w:type="spellEnd"/>
      <w:proofErr w:type="gramEnd"/>
    </w:p>
    <w:p w14:paraId="45300018" w14:textId="38166001" w:rsidR="00602EB6" w:rsidRDefault="006747A0" w:rsidP="006747A0">
      <w:pPr>
        <w:rPr>
          <w:sz w:val="22"/>
          <w:szCs w:val="22"/>
        </w:rPr>
      </w:pPr>
      <w:r>
        <w:rPr>
          <w:b/>
          <w:spacing w:val="1"/>
          <w:sz w:val="22"/>
          <w:szCs w:val="22"/>
        </w:rPr>
        <w:t>N</w:t>
      </w:r>
      <w:r>
        <w:rPr>
          <w:b/>
          <w:spacing w:val="-2"/>
          <w:sz w:val="22"/>
          <w:szCs w:val="22"/>
        </w:rPr>
        <w:t>I</w:t>
      </w:r>
      <w:r>
        <w:rPr>
          <w:b/>
          <w:spacing w:val="1"/>
          <w:sz w:val="22"/>
          <w:szCs w:val="22"/>
        </w:rPr>
        <w:t>DN</w:t>
      </w:r>
      <w:r>
        <w:rPr>
          <w:b/>
          <w:sz w:val="22"/>
          <w:szCs w:val="22"/>
        </w:rPr>
        <w:t>.</w:t>
      </w:r>
      <w:r>
        <w:rPr>
          <w:b/>
          <w:spacing w:val="1"/>
          <w:sz w:val="22"/>
          <w:szCs w:val="22"/>
        </w:rPr>
        <w:t xml:space="preserve"> </w:t>
      </w:r>
      <w:r>
        <w:rPr>
          <w:b/>
          <w:sz w:val="22"/>
          <w:szCs w:val="22"/>
        </w:rPr>
        <w:t>9907160418</w:t>
      </w:r>
    </w:p>
    <w:sectPr w:rsidR="00602EB6" w:rsidSect="006747A0">
      <w:type w:val="continuous"/>
      <w:pgSz w:w="12260" w:h="18720"/>
      <w:pgMar w:top="220" w:right="680" w:bottom="280" w:left="560" w:header="720" w:footer="720" w:gutter="0"/>
      <w:cols w:num="3" w:space="294" w:equalWidth="0">
        <w:col w:w="905" w:space="28"/>
        <w:col w:w="4478" w:space="923"/>
        <w:col w:w="468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69A51" w14:textId="77777777" w:rsidR="007174D5" w:rsidRDefault="007174D5" w:rsidP="006747A0">
      <w:r>
        <w:separator/>
      </w:r>
    </w:p>
  </w:endnote>
  <w:endnote w:type="continuationSeparator" w:id="0">
    <w:p w14:paraId="1FE4D87B" w14:textId="77777777" w:rsidR="007174D5" w:rsidRDefault="007174D5" w:rsidP="00674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90245" w14:textId="77777777" w:rsidR="007174D5" w:rsidRDefault="007174D5" w:rsidP="006747A0">
      <w:r>
        <w:separator/>
      </w:r>
    </w:p>
  </w:footnote>
  <w:footnote w:type="continuationSeparator" w:id="0">
    <w:p w14:paraId="5D07E9E9" w14:textId="77777777" w:rsidR="007174D5" w:rsidRDefault="007174D5" w:rsidP="00674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71144" w14:textId="77777777" w:rsidR="006747A0" w:rsidRPr="009A525C" w:rsidRDefault="006747A0" w:rsidP="006747A0">
    <w:pPr>
      <w:ind w:left="1620"/>
      <w:jc w:val="center"/>
      <w:rPr>
        <w:b/>
        <w:color w:val="17365D" w:themeColor="text2" w:themeShade="BF"/>
      </w:rPr>
    </w:pPr>
    <w:r w:rsidRPr="009A525C">
      <w:rPr>
        <w:b/>
        <w:noProof/>
        <w:color w:val="17365D" w:themeColor="text2" w:themeShade="BF"/>
        <w:sz w:val="26"/>
        <w:szCs w:val="28"/>
      </w:rPr>
      <w:drawing>
        <wp:anchor distT="0" distB="0" distL="114300" distR="114300" simplePos="0" relativeHeight="251660288" behindDoc="0" locked="0" layoutInCell="1" allowOverlap="1" wp14:anchorId="280C8F53" wp14:editId="04E333DB">
          <wp:simplePos x="0" y="0"/>
          <wp:positionH relativeFrom="column">
            <wp:posOffset>-40507</wp:posOffset>
          </wp:positionH>
          <wp:positionV relativeFrom="paragraph">
            <wp:posOffset>10160</wp:posOffset>
          </wp:positionV>
          <wp:extent cx="1403498" cy="1408347"/>
          <wp:effectExtent l="0" t="0" r="6350" b="1905"/>
          <wp:wrapNone/>
          <wp:docPr id="5" name="Picture 5" descr="WARN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NA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2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3498" cy="14083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A525C">
      <w:rPr>
        <w:b/>
        <w:color w:val="17365D" w:themeColor="text2" w:themeShade="BF"/>
        <w:sz w:val="26"/>
        <w:szCs w:val="28"/>
      </w:rPr>
      <w:t>YAYASAN PENDIDIKAN ABDURACHMAN SALE</w:t>
    </w:r>
    <w:r w:rsidRPr="009A525C">
      <w:rPr>
        <w:b/>
        <w:color w:val="17365D" w:themeColor="text2" w:themeShade="BF"/>
        <w:sz w:val="26"/>
      </w:rPr>
      <w:t>H</w:t>
    </w:r>
  </w:p>
  <w:p w14:paraId="57CE446E" w14:textId="77777777" w:rsidR="006747A0" w:rsidRPr="009A525C" w:rsidRDefault="006747A0" w:rsidP="006747A0">
    <w:pPr>
      <w:ind w:left="1620"/>
      <w:jc w:val="center"/>
      <w:rPr>
        <w:b/>
        <w:color w:val="215868" w:themeColor="accent5" w:themeShade="80"/>
        <w:sz w:val="30"/>
        <w:szCs w:val="28"/>
      </w:rPr>
    </w:pPr>
    <w:r w:rsidRPr="009A525C">
      <w:rPr>
        <w:b/>
        <w:color w:val="215868" w:themeColor="accent5" w:themeShade="80"/>
        <w:sz w:val="30"/>
        <w:szCs w:val="28"/>
      </w:rPr>
      <w:t>UNIVERSITAS ABDURACHMAN SALEH SITUBONDO</w:t>
    </w:r>
  </w:p>
  <w:p w14:paraId="1F240AED" w14:textId="77777777" w:rsidR="006747A0" w:rsidRPr="009A525C" w:rsidRDefault="006747A0" w:rsidP="006747A0">
    <w:pPr>
      <w:ind w:left="1620"/>
      <w:jc w:val="center"/>
      <w:rPr>
        <w:b/>
        <w:color w:val="403152" w:themeColor="accent4" w:themeShade="80"/>
        <w:sz w:val="34"/>
        <w:szCs w:val="36"/>
      </w:rPr>
    </w:pPr>
    <w:r w:rsidRPr="009A525C">
      <w:rPr>
        <w:b/>
        <w:color w:val="403152" w:themeColor="accent4" w:themeShade="80"/>
        <w:sz w:val="34"/>
        <w:szCs w:val="36"/>
      </w:rPr>
      <w:t xml:space="preserve">FAKULTAS KEGURUAN DAN ILMU PENDIDIKAN </w:t>
    </w:r>
  </w:p>
  <w:p w14:paraId="44C3ED34" w14:textId="77777777" w:rsidR="006747A0" w:rsidRPr="009A525C" w:rsidRDefault="006747A0" w:rsidP="006747A0">
    <w:pPr>
      <w:ind w:left="1620"/>
      <w:jc w:val="center"/>
      <w:rPr>
        <w:b/>
        <w:color w:val="403152" w:themeColor="accent4" w:themeShade="80"/>
        <w:sz w:val="34"/>
        <w:szCs w:val="36"/>
      </w:rPr>
    </w:pPr>
    <w:r w:rsidRPr="009A525C">
      <w:rPr>
        <w:b/>
        <w:color w:val="403152" w:themeColor="accent4" w:themeShade="80"/>
        <w:sz w:val="34"/>
        <w:szCs w:val="36"/>
      </w:rPr>
      <w:t xml:space="preserve"> PROGRAM </w:t>
    </w:r>
    <w:proofErr w:type="gramStart"/>
    <w:r w:rsidRPr="009A525C">
      <w:rPr>
        <w:b/>
        <w:color w:val="403152" w:themeColor="accent4" w:themeShade="80"/>
        <w:sz w:val="34"/>
        <w:szCs w:val="36"/>
      </w:rPr>
      <w:t>STUDI :</w:t>
    </w:r>
    <w:proofErr w:type="gramEnd"/>
    <w:r w:rsidRPr="009A525C">
      <w:rPr>
        <w:b/>
        <w:color w:val="403152" w:themeColor="accent4" w:themeShade="80"/>
        <w:sz w:val="34"/>
        <w:szCs w:val="36"/>
      </w:rPr>
      <w:t xml:space="preserve"> PGSD</w:t>
    </w:r>
  </w:p>
  <w:p w14:paraId="2B6FCC31" w14:textId="77777777" w:rsidR="006747A0" w:rsidRPr="002D2485" w:rsidRDefault="006747A0" w:rsidP="006747A0">
    <w:pPr>
      <w:ind w:left="1620"/>
      <w:jc w:val="center"/>
      <w:rPr>
        <w:b/>
        <w:color w:val="403152" w:themeColor="accent4" w:themeShade="80"/>
        <w:szCs w:val="36"/>
      </w:rPr>
    </w:pPr>
    <w:proofErr w:type="gramStart"/>
    <w:r>
      <w:rPr>
        <w:b/>
        <w:color w:val="403152" w:themeColor="accent4" w:themeShade="80"/>
        <w:szCs w:val="36"/>
      </w:rPr>
      <w:t>NOMOR :</w:t>
    </w:r>
    <w:proofErr w:type="gramEnd"/>
    <w:r>
      <w:rPr>
        <w:b/>
        <w:color w:val="403152" w:themeColor="accent4" w:themeShade="80"/>
        <w:szCs w:val="36"/>
      </w:rPr>
      <w:t xml:space="preserve"> 407/SK/LAMDIK/Ak/S/III/2023</w:t>
    </w:r>
  </w:p>
  <w:p w14:paraId="7AF947A4" w14:textId="77777777" w:rsidR="006747A0" w:rsidRPr="009A525C" w:rsidRDefault="006747A0" w:rsidP="006747A0">
    <w:pPr>
      <w:ind w:left="1620"/>
      <w:jc w:val="center"/>
      <w:rPr>
        <w:b/>
        <w:color w:val="17365D" w:themeColor="text2" w:themeShade="BF"/>
      </w:rPr>
    </w:pPr>
    <w:r w:rsidRPr="009A525C">
      <w:rPr>
        <w:b/>
        <w:color w:val="17365D" w:themeColor="text2" w:themeShade="BF"/>
      </w:rPr>
      <w:t xml:space="preserve">Jl. PB. Sudirman No. 07 </w:t>
    </w:r>
    <w:proofErr w:type="spellStart"/>
    <w:r w:rsidRPr="009A525C">
      <w:rPr>
        <w:b/>
        <w:color w:val="17365D" w:themeColor="text2" w:themeShade="BF"/>
      </w:rPr>
      <w:t>Situbondo</w:t>
    </w:r>
    <w:proofErr w:type="spellEnd"/>
    <w:r w:rsidRPr="009A525C">
      <w:rPr>
        <w:b/>
        <w:color w:val="17365D" w:themeColor="text2" w:themeShade="BF"/>
      </w:rPr>
      <w:t xml:space="preserve"> Telp. 0338 – 671191 </w:t>
    </w:r>
    <w:proofErr w:type="gramStart"/>
    <w:r w:rsidRPr="009A525C">
      <w:rPr>
        <w:b/>
        <w:color w:val="17365D" w:themeColor="text2" w:themeShade="BF"/>
      </w:rPr>
      <w:t>Fax .</w:t>
    </w:r>
    <w:proofErr w:type="gramEnd"/>
    <w:r w:rsidRPr="009A525C">
      <w:rPr>
        <w:b/>
        <w:color w:val="17365D" w:themeColor="text2" w:themeShade="BF"/>
      </w:rPr>
      <w:t xml:space="preserve"> 0338 – 671191</w:t>
    </w:r>
  </w:p>
  <w:p w14:paraId="483E6899" w14:textId="77777777" w:rsidR="006747A0" w:rsidRPr="009A525C" w:rsidRDefault="006747A0" w:rsidP="006747A0">
    <w:pPr>
      <w:ind w:left="1620"/>
      <w:jc w:val="center"/>
      <w:rPr>
        <w:b/>
        <w:color w:val="17365D" w:themeColor="text2" w:themeShade="BF"/>
      </w:rPr>
    </w:pPr>
    <w:proofErr w:type="gramStart"/>
    <w:r w:rsidRPr="009A525C">
      <w:rPr>
        <w:b/>
        <w:color w:val="17365D" w:themeColor="text2" w:themeShade="BF"/>
      </w:rPr>
      <w:t>Email :</w:t>
    </w:r>
    <w:proofErr w:type="gramEnd"/>
    <w:r>
      <w:rPr>
        <w:b/>
        <w:color w:val="17365D" w:themeColor="text2" w:themeShade="BF"/>
      </w:rPr>
      <w:t xml:space="preserve"> </w:t>
    </w:r>
    <w:r w:rsidRPr="004000B1">
      <w:rPr>
        <w:b/>
        <w:color w:val="0000FF"/>
        <w:u w:val="single"/>
        <w:lang w:val="id-ID"/>
      </w:rPr>
      <w:t>pgsd_fkip@unars.ac.id</w:t>
    </w:r>
    <w:r>
      <w:rPr>
        <w:b/>
      </w:rPr>
      <w:t xml:space="preserve"> </w:t>
    </w:r>
    <w:r w:rsidRPr="009A525C">
      <w:rPr>
        <w:b/>
        <w:color w:val="17365D" w:themeColor="text2" w:themeShade="BF"/>
      </w:rPr>
      <w:t xml:space="preserve"> website : </w:t>
    </w:r>
    <w:hyperlink r:id="rId2" w:history="1">
      <w:r w:rsidRPr="0013681B">
        <w:rPr>
          <w:rStyle w:val="Hyperlink"/>
          <w:rFonts w:eastAsiaTheme="minorEastAsia"/>
          <w:b/>
        </w:rPr>
        <w:t>www.</w:t>
      </w:r>
      <w:r w:rsidRPr="0013681B">
        <w:rPr>
          <w:rStyle w:val="Hyperlink"/>
          <w:rFonts w:eastAsiaTheme="minorEastAsia"/>
          <w:b/>
          <w:lang w:val="id-ID"/>
        </w:rPr>
        <w:t>pgsd.</w:t>
      </w:r>
      <w:r w:rsidRPr="0013681B">
        <w:rPr>
          <w:rStyle w:val="Hyperlink"/>
          <w:rFonts w:eastAsiaTheme="minorEastAsia"/>
          <w:b/>
        </w:rPr>
        <w:t>unars.ac.id</w:t>
      </w:r>
    </w:hyperlink>
  </w:p>
  <w:p w14:paraId="50724A27" w14:textId="113FA3D4" w:rsidR="006747A0" w:rsidRPr="006747A0" w:rsidRDefault="006747A0" w:rsidP="006747A0">
    <w:pPr>
      <w:ind w:left="1620"/>
      <w:jc w:val="center"/>
      <w:rPr>
        <w:b/>
        <w:lang w:val="id-ID"/>
      </w:rPr>
    </w:pPr>
    <w:r>
      <w:rPr>
        <w:noProof/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48FDBA" wp14:editId="5A3A7FA4">
              <wp:simplePos x="0" y="0"/>
              <wp:positionH relativeFrom="column">
                <wp:posOffset>22860</wp:posOffset>
              </wp:positionH>
              <wp:positionV relativeFrom="paragraph">
                <wp:posOffset>86360</wp:posOffset>
              </wp:positionV>
              <wp:extent cx="6985000" cy="76835"/>
              <wp:effectExtent l="0" t="19050" r="44450" b="0"/>
              <wp:wrapNone/>
              <wp:docPr id="10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85000" cy="76835"/>
                      </a:xfrm>
                      <a:custGeom>
                        <a:avLst/>
                        <a:gdLst>
                          <a:gd name="T0" fmla="*/ 0 w 11584"/>
                          <a:gd name="T1" fmla="*/ 0 h 1"/>
                          <a:gd name="T2" fmla="*/ 11584 w 11584"/>
                          <a:gd name="T3" fmla="*/ 0 h 1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1584" h="1">
                            <a:moveTo>
                              <a:pt x="0" y="0"/>
                            </a:moveTo>
                            <a:lnTo>
                              <a:pt x="11584" y="0"/>
                            </a:lnTo>
                          </a:path>
                        </a:pathLst>
                      </a:cu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F8DC05" id="Freeform 2" o:spid="_x0000_s1026" style="position:absolute;margin-left:1.8pt;margin-top:6.8pt;width:550pt;height: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584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" path="m,l11584,e" filled="f" strokeweight="4.5pt">
              <v:stroke linestyle="thickThin"/>
              <v:path arrowok="t" o:connecttype="custom" o:connectlocs="0,0;6985000,0" o:connectangles="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CB0FA4"/>
    <w:multiLevelType w:val="multilevel"/>
    <w:tmpl w:val="509CEC0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DC55487"/>
    <w:multiLevelType w:val="hybridMultilevel"/>
    <w:tmpl w:val="EB3C164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EB6"/>
    <w:rsid w:val="00602EB6"/>
    <w:rsid w:val="006747A0"/>
    <w:rsid w:val="007174D5"/>
    <w:rsid w:val="00AE0EB2"/>
    <w:rsid w:val="00AE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58AF5"/>
  <w15:docId w15:val="{7721C204-A4DA-4F07-9B05-37F19D347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747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47A0"/>
  </w:style>
  <w:style w:type="paragraph" w:styleId="Footer">
    <w:name w:val="footer"/>
    <w:basedOn w:val="Normal"/>
    <w:link w:val="FooterChar"/>
    <w:uiPriority w:val="99"/>
    <w:unhideWhenUsed/>
    <w:rsid w:val="006747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47A0"/>
  </w:style>
  <w:style w:type="character" w:styleId="Hyperlink">
    <w:name w:val="Hyperlink"/>
    <w:basedOn w:val="DefaultParagraphFont"/>
    <w:uiPriority w:val="99"/>
    <w:unhideWhenUsed/>
    <w:rsid w:val="006747A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74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gsd.unars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BRAMANTHA</cp:lastModifiedBy>
  <cp:revision>3</cp:revision>
  <dcterms:created xsi:type="dcterms:W3CDTF">2026-05-11T08:43:00Z</dcterms:created>
  <dcterms:modified xsi:type="dcterms:W3CDTF">2026-05-11T08:52:00Z</dcterms:modified>
</cp:coreProperties>
</file>